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F8C6CB" w14:textId="77777777" w:rsidR="007F725B" w:rsidRDefault="00A7431F">
      <w:pPr>
        <w:pStyle w:val="divdocumentthinbottomborder"/>
        <w:spacing w:line="800" w:lineRule="atLeast"/>
        <w:rPr>
          <w:rFonts w:ascii="Century Gothic" w:eastAsia="Century Gothic" w:hAnsi="Century Gothic" w:cs="Century Gothic"/>
          <w:b/>
          <w:bCs/>
          <w:caps/>
          <w:color w:val="009999"/>
          <w:sz w:val="70"/>
          <w:szCs w:val="70"/>
        </w:rPr>
      </w:pPr>
      <w:r>
        <w:rPr>
          <w:rStyle w:val="divnamespanfName"/>
          <w:rFonts w:ascii="Century Gothic" w:eastAsia="Century Gothic" w:hAnsi="Century Gothic" w:cs="Century Gothic"/>
          <w:caps/>
          <w:color w:val="009999"/>
          <w:sz w:val="70"/>
          <w:szCs w:val="70"/>
        </w:rPr>
        <w:t>Nitin</w:t>
      </w:r>
      <w:r>
        <w:rPr>
          <w:rFonts w:ascii="Century Gothic" w:eastAsia="Century Gothic" w:hAnsi="Century Gothic" w:cs="Century Gothic"/>
          <w:b/>
          <w:bCs/>
          <w:caps/>
          <w:color w:val="009999"/>
          <w:sz w:val="70"/>
          <w:szCs w:val="70"/>
        </w:rPr>
        <w:t xml:space="preserve"> </w:t>
      </w:r>
      <w:r>
        <w:rPr>
          <w:rStyle w:val="span"/>
          <w:rFonts w:ascii="Century Gothic" w:eastAsia="Century Gothic" w:hAnsi="Century Gothic" w:cs="Century Gothic"/>
          <w:b/>
          <w:bCs/>
          <w:caps/>
          <w:color w:val="009999"/>
          <w:sz w:val="70"/>
          <w:szCs w:val="70"/>
        </w:rPr>
        <w:t>Sharma</w:t>
      </w:r>
    </w:p>
    <w:p w14:paraId="1CEF08BB" w14:textId="77777777" w:rsidR="007F725B" w:rsidRDefault="00A7431F">
      <w:pPr>
        <w:pStyle w:val="div"/>
        <w:spacing w:line="0" w:lineRule="atLeast"/>
        <w:rPr>
          <w:rFonts w:ascii="Century Gothic" w:eastAsia="Century Gothic" w:hAnsi="Century Gothic" w:cs="Century Gothic"/>
          <w:color w:val="333333"/>
          <w:sz w:val="0"/>
          <w:szCs w:val="0"/>
        </w:rPr>
      </w:pPr>
      <w:r>
        <w:rPr>
          <w:rFonts w:ascii="Century Gothic" w:eastAsia="Century Gothic" w:hAnsi="Century Gothic" w:cs="Century Gothic"/>
          <w:color w:val="333333"/>
          <w:sz w:val="0"/>
          <w:szCs w:val="0"/>
        </w:rPr>
        <w:t> </w:t>
      </w:r>
    </w:p>
    <w:p w14:paraId="192E9D25" w14:textId="77777777" w:rsidR="007F725B" w:rsidRDefault="00A7431F">
      <w:pPr>
        <w:pStyle w:val="div"/>
        <w:spacing w:line="380" w:lineRule="atLeast"/>
        <w:rPr>
          <w:rFonts w:ascii="Century Gothic" w:eastAsia="Century Gothic" w:hAnsi="Century Gothic" w:cs="Century Gothic"/>
          <w:color w:val="333333"/>
          <w:sz w:val="18"/>
          <w:szCs w:val="18"/>
        </w:rPr>
      </w:pPr>
      <w:r>
        <w:rPr>
          <w:rFonts w:ascii="Century Gothic" w:eastAsia="Century Gothic" w:hAnsi="Century Gothic" w:cs="Century Gothic"/>
          <w:color w:val="333333"/>
          <w:sz w:val="18"/>
          <w:szCs w:val="18"/>
        </w:rPr>
        <w:t xml:space="preserve"> P</w:t>
      </w:r>
      <w:r>
        <w:rPr>
          <w:rStyle w:val="span"/>
          <w:rFonts w:ascii="Century Gothic" w:eastAsia="Century Gothic" w:hAnsi="Century Gothic" w:cs="Century Gothic"/>
          <w:color w:val="333333"/>
          <w:sz w:val="18"/>
          <w:szCs w:val="18"/>
        </w:rPr>
        <w:t>une</w:t>
      </w:r>
      <w:r>
        <w:rPr>
          <w:rFonts w:ascii="Century Gothic" w:eastAsia="Century Gothic" w:hAnsi="Century Gothic" w:cs="Century Gothic"/>
          <w:color w:val="333333"/>
          <w:sz w:val="18"/>
          <w:szCs w:val="18"/>
        </w:rPr>
        <w:t xml:space="preserve"> </w:t>
      </w:r>
      <w:r>
        <w:rPr>
          <w:rStyle w:val="span"/>
          <w:rFonts w:ascii="Century Gothic" w:eastAsia="Century Gothic" w:hAnsi="Century Gothic" w:cs="Century Gothic"/>
          <w:color w:val="333333"/>
          <w:sz w:val="18"/>
          <w:szCs w:val="18"/>
        </w:rPr>
        <w:t>| +91 </w:t>
      </w:r>
      <w:r>
        <w:rPr>
          <w:rStyle w:val="span"/>
          <w:rFonts w:ascii="Century Gothic" w:eastAsia="Century Gothic" w:hAnsi="Century Gothic" w:cs="Century Gothic"/>
          <w:color w:val="333333"/>
          <w:sz w:val="18"/>
          <w:szCs w:val="18"/>
        </w:rPr>
        <w:noBreakHyphen/>
        <w:t> 7973359919 | Nitinsnr87@gmail.com</w:t>
      </w:r>
      <w:r>
        <w:rPr>
          <w:rFonts w:ascii="Century Gothic" w:eastAsia="Century Gothic" w:hAnsi="Century Gothic" w:cs="Century Gothic"/>
          <w:color w:val="333333"/>
          <w:sz w:val="18"/>
          <w:szCs w:val="18"/>
        </w:rPr>
        <w:t xml:space="preserve"> </w:t>
      </w:r>
    </w:p>
    <w:p w14:paraId="7F910E6E" w14:textId="77777777" w:rsidR="0009336B" w:rsidRDefault="00A7431F" w:rsidP="00367E83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  <w:r>
        <w:rPr>
          <w:rFonts w:ascii="Century Gothic" w:eastAsia="Century Gothic" w:hAnsi="Century Gothic" w:cs="Century Gothic"/>
          <w:b/>
          <w:bCs/>
          <w:caps/>
        </w:rPr>
        <w:t>Profile Summary</w:t>
      </w:r>
    </w:p>
    <w:p w14:paraId="604E0C7C" w14:textId="77777777" w:rsidR="0045157E" w:rsidRPr="0045157E" w:rsidRDefault="0045157E" w:rsidP="00367E83">
      <w:pPr>
        <w:pStyle w:val="divdocumentdivsectiontitle"/>
        <w:spacing w:before="240" w:after="60"/>
        <w:rPr>
          <w:rFonts w:asciiTheme="majorHAnsi" w:hAnsiTheme="majorHAnsi" w:cstheme="majorHAnsi"/>
          <w:color w:val="auto"/>
          <w:sz w:val="20"/>
          <w:szCs w:val="20"/>
        </w:rPr>
      </w:pPr>
      <w:r w:rsidRPr="0045157E">
        <w:rPr>
          <w:rFonts w:asciiTheme="majorHAnsi" w:hAnsiTheme="majorHAnsi" w:cstheme="majorHAnsi"/>
          <w:color w:val="auto"/>
          <w:sz w:val="20"/>
          <w:szCs w:val="20"/>
        </w:rPr>
        <w:t xml:space="preserve">Brand &amp; Corporate Communications professional with 11+ years of experience shaping brand identity and delivering consistent visual storytelling across global and regional markets. Blend </w:t>
      </w:r>
      <w:proofErr w:type="spellStart"/>
      <w:r w:rsidRPr="0045157E">
        <w:rPr>
          <w:rFonts w:asciiTheme="majorHAnsi" w:hAnsiTheme="majorHAnsi" w:cstheme="majorHAnsi"/>
          <w:color w:val="auto"/>
          <w:sz w:val="20"/>
          <w:szCs w:val="20"/>
        </w:rPr>
        <w:t>MarTech</w:t>
      </w:r>
      <w:proofErr w:type="spellEnd"/>
      <w:r w:rsidRPr="0045157E">
        <w:rPr>
          <w:rFonts w:asciiTheme="majorHAnsi" w:hAnsiTheme="majorHAnsi" w:cstheme="majorHAnsi"/>
          <w:color w:val="auto"/>
          <w:sz w:val="20"/>
          <w:szCs w:val="20"/>
        </w:rPr>
        <w:t xml:space="preserve">, analytics, automation and CRM to build solutions that power digital strategy and meet buyer needs. Continuously benchmark competitors, trends and tech to drive differentiated positioning and faster go-to market leverage competitor intelligence and CRM lifecycle programs to lift acquisition, retention and </w:t>
      </w:r>
      <w:proofErr w:type="spellStart"/>
      <w:proofErr w:type="gramStart"/>
      <w:r w:rsidRPr="0045157E">
        <w:rPr>
          <w:rFonts w:asciiTheme="majorHAnsi" w:hAnsiTheme="majorHAnsi" w:cstheme="majorHAnsi"/>
          <w:color w:val="auto"/>
          <w:sz w:val="20"/>
          <w:szCs w:val="20"/>
        </w:rPr>
        <w:t>revenue.Run</w:t>
      </w:r>
      <w:proofErr w:type="spellEnd"/>
      <w:proofErr w:type="gramEnd"/>
      <w:r w:rsidRPr="0045157E">
        <w:rPr>
          <w:rFonts w:asciiTheme="majorHAnsi" w:hAnsiTheme="majorHAnsi" w:cstheme="majorHAnsi"/>
          <w:color w:val="auto"/>
          <w:sz w:val="20"/>
          <w:szCs w:val="20"/>
        </w:rPr>
        <w:t xml:space="preserve"> integrated media strategies across </w:t>
      </w:r>
      <w:proofErr w:type="gramStart"/>
      <w:r w:rsidRPr="0045157E">
        <w:rPr>
          <w:rFonts w:asciiTheme="majorHAnsi" w:hAnsiTheme="majorHAnsi" w:cstheme="majorHAnsi"/>
          <w:color w:val="auto"/>
          <w:sz w:val="20"/>
          <w:szCs w:val="20"/>
        </w:rPr>
        <w:t>ATL,BTL</w:t>
      </w:r>
      <w:proofErr w:type="gramEnd"/>
      <w:r w:rsidRPr="0045157E">
        <w:rPr>
          <w:rFonts w:asciiTheme="majorHAnsi" w:hAnsiTheme="majorHAnsi" w:cstheme="majorHAnsi"/>
          <w:color w:val="auto"/>
          <w:sz w:val="20"/>
          <w:szCs w:val="20"/>
        </w:rPr>
        <w:t xml:space="preserve"> channels to maximize reach, lead quality and cost efficiency.</w:t>
      </w:r>
    </w:p>
    <w:p w14:paraId="53A362C1" w14:textId="2F3D5E0E" w:rsidR="007F725B" w:rsidRDefault="00A7431F" w:rsidP="00367E83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  <w:r>
        <w:rPr>
          <w:rFonts w:ascii="Century Gothic" w:eastAsia="Century Gothic" w:hAnsi="Century Gothic" w:cs="Century Gothic"/>
          <w:b/>
          <w:bCs/>
          <w:caps/>
        </w:rPr>
        <w:t>Core Competencies</w:t>
      </w:r>
    </w:p>
    <w:tbl>
      <w:tblPr>
        <w:tblStyle w:val="divdocumenttable"/>
        <w:tblW w:w="0" w:type="auto"/>
        <w:tblInd w:w="23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4170"/>
      </w:tblGrid>
      <w:tr w:rsidR="007F725B" w14:paraId="4D4C3F84" w14:textId="77777777">
        <w:tc>
          <w:tcPr>
            <w:tcW w:w="4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0613A" w14:textId="45819C34" w:rsidR="007F725B" w:rsidRPr="00851619" w:rsidRDefault="00A7431F">
            <w:pPr>
              <w:pStyle w:val="ulli"/>
              <w:numPr>
                <w:ilvl w:val="0"/>
                <w:numId w:val="1"/>
              </w:numPr>
              <w:spacing w:line="300" w:lineRule="atLeast"/>
              <w:ind w:left="640" w:hanging="252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Brand marketin</w:t>
            </w:r>
            <w:r w:rsidR="00FF3735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g</w:t>
            </w:r>
          </w:p>
          <w:p w14:paraId="156EC31E" w14:textId="77777777" w:rsidR="007F725B" w:rsidRPr="00851619" w:rsidRDefault="00A7431F">
            <w:pPr>
              <w:pStyle w:val="ulli"/>
              <w:numPr>
                <w:ilvl w:val="0"/>
                <w:numId w:val="1"/>
              </w:numPr>
              <w:spacing w:line="300" w:lineRule="atLeast"/>
              <w:ind w:left="640" w:hanging="252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Digital marketing</w:t>
            </w:r>
          </w:p>
          <w:p w14:paraId="55400F98" w14:textId="77777777" w:rsidR="007F725B" w:rsidRPr="00851619" w:rsidRDefault="00A7431F">
            <w:pPr>
              <w:pStyle w:val="ulli"/>
              <w:numPr>
                <w:ilvl w:val="0"/>
                <w:numId w:val="1"/>
              </w:numPr>
              <w:spacing w:line="300" w:lineRule="atLeast"/>
              <w:ind w:left="640" w:hanging="252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Market research</w:t>
            </w:r>
          </w:p>
          <w:p w14:paraId="15A30ED1" w14:textId="77777777" w:rsidR="007F725B" w:rsidRPr="00851619" w:rsidRDefault="007F725B" w:rsidP="00703F4B">
            <w:pPr>
              <w:pStyle w:val="ulli"/>
              <w:spacing w:line="300" w:lineRule="atLeast"/>
              <w:ind w:left="640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</w:p>
        </w:tc>
        <w:tc>
          <w:tcPr>
            <w:tcW w:w="4170" w:type="dxa"/>
            <w:tcBorders>
              <w:left w:val="single" w:sz="8" w:space="0" w:color="FEFDF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1E2D" w14:textId="77777777" w:rsidR="007F725B" w:rsidRPr="00851619" w:rsidRDefault="00A7431F">
            <w:pPr>
              <w:pStyle w:val="ulli"/>
              <w:numPr>
                <w:ilvl w:val="0"/>
                <w:numId w:val="2"/>
              </w:numPr>
              <w:spacing w:line="300" w:lineRule="atLeast"/>
              <w:ind w:left="640" w:hanging="252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Go-to-Market Strategies</w:t>
            </w:r>
          </w:p>
          <w:p w14:paraId="539E6B4E" w14:textId="77777777" w:rsidR="00B22914" w:rsidRPr="00851619" w:rsidRDefault="00B22914">
            <w:pPr>
              <w:pStyle w:val="ulli"/>
              <w:numPr>
                <w:ilvl w:val="0"/>
                <w:numId w:val="2"/>
              </w:numPr>
              <w:spacing w:line="300" w:lineRule="atLeast"/>
              <w:ind w:left="640" w:hanging="252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Campaign management</w:t>
            </w:r>
          </w:p>
          <w:p w14:paraId="7F8769B2" w14:textId="77777777" w:rsidR="006E1CE4" w:rsidRPr="00851619" w:rsidRDefault="006E1CE4" w:rsidP="006E1CE4">
            <w:pPr>
              <w:pStyle w:val="ulli"/>
              <w:numPr>
                <w:ilvl w:val="0"/>
                <w:numId w:val="2"/>
              </w:numPr>
              <w:spacing w:line="300" w:lineRule="atLeast"/>
              <w:ind w:left="640" w:hanging="252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Media planning</w:t>
            </w:r>
          </w:p>
          <w:p w14:paraId="08EED41E" w14:textId="77777777" w:rsidR="007F725B" w:rsidRPr="00851619" w:rsidRDefault="00B22914" w:rsidP="00B22914">
            <w:pPr>
              <w:pStyle w:val="ulli"/>
              <w:spacing w:line="300" w:lineRule="atLeast"/>
              <w:ind w:left="388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 xml:space="preserve"> </w:t>
            </w:r>
          </w:p>
        </w:tc>
      </w:tr>
    </w:tbl>
    <w:p w14:paraId="012D82C6" w14:textId="77777777" w:rsidR="007F725B" w:rsidRDefault="00A7431F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  <w:r>
        <w:rPr>
          <w:rFonts w:ascii="Century Gothic" w:eastAsia="Century Gothic" w:hAnsi="Century Gothic" w:cs="Century Gothic"/>
          <w:b/>
          <w:bCs/>
          <w:caps/>
        </w:rPr>
        <w:t>Career Timeline</w:t>
      </w:r>
    </w:p>
    <w:p w14:paraId="3793566D" w14:textId="77777777" w:rsidR="003865F0" w:rsidRDefault="003865F0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3865F0" w14:paraId="4C68D1A5" w14:textId="77777777" w:rsidTr="002F5533">
        <w:trPr>
          <w:tblCellSpacing w:w="0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70ED1" w14:textId="4E4848C4" w:rsidR="003865F0" w:rsidRDefault="003865F0" w:rsidP="003865F0">
            <w:pPr>
              <w:pStyle w:val="divdocumentdivparagraphspandateswrapperParagraph"/>
              <w:numPr>
                <w:ilvl w:val="0"/>
                <w:numId w:val="3"/>
              </w:numPr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10"/>
                <w:szCs w:val="10"/>
              </w:rPr>
            </w:pP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202</w:t>
            </w:r>
            <w:r w:rsidR="00A55B02"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  <w:t>6</w:t>
            </w:r>
            <w:r>
              <w:rPr>
                <w:rStyle w:val="divdocumentdivparagraphspandateswrapper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 xml:space="preserve"> </w:t>
            </w:r>
            <w:r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  <w:t>–</w:t>
            </w: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 xml:space="preserve"> </w:t>
            </w:r>
            <w:r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  <w:t>Present</w:t>
            </w:r>
          </w:p>
        </w:tc>
        <w:tc>
          <w:tcPr>
            <w:tcW w:w="8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2C0A" w14:textId="70997359" w:rsidR="003865F0" w:rsidRDefault="003865F0" w:rsidP="002F5533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</w:pPr>
            <w:r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>Marketing</w:t>
            </w:r>
            <w:r w:rsidR="0036599F"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 xml:space="preserve"> </w:t>
            </w:r>
            <w:r w:rsidR="0036599F">
              <w:rPr>
                <w:rStyle w:val="spanjobtitl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Manager</w:t>
            </w:r>
            <w:r w:rsidR="0036599F"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 xml:space="preserve"> </w:t>
            </w:r>
            <w:r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>-IB</w:t>
            </w:r>
          </w:p>
          <w:p w14:paraId="1EE63362" w14:textId="3806B80D" w:rsidR="003865F0" w:rsidRPr="00851619" w:rsidRDefault="003865F0" w:rsidP="002F5533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>
              <w:rPr>
                <w:rStyle w:val="spancompanynam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>Greystar</w:t>
            </w:r>
            <w:r w:rsidR="005703A1">
              <w:rPr>
                <w:rStyle w:val="spancompanynam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 xml:space="preserve"> USA</w:t>
            </w:r>
            <w:r>
              <w:rPr>
                <w:rStyle w:val="span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- </w:t>
            </w:r>
            <w:r w:rsidR="00A1501E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Mohali</w:t>
            </w:r>
          </w:p>
          <w:p w14:paraId="2B2A6202" w14:textId="77777777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Managed end-to-end marketing operations and creative workstreams across USA, Canada, and European markets, overseeing Design, Visual Media, digital assets, website content, and marketing collateral for a multi-region portfolio</w:t>
            </w:r>
          </w:p>
          <w:p w14:paraId="638C3B65" w14:textId="4BFA449A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Directed brand governance </w:t>
            </w:r>
            <w:proofErr w:type="gramStart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initiatives  developing</w:t>
            </w:r>
            <w:proofErr w:type="gramEnd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 brand guidelines, brand assets, and a comprehensive brand </w:t>
            </w:r>
            <w:proofErr w:type="gramStart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book  ensuring</w:t>
            </w:r>
            <w:proofErr w:type="gramEnd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 consistent global brand identity across all markets and touchpoints</w:t>
            </w:r>
          </w:p>
          <w:p w14:paraId="3437B856" w14:textId="77777777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Served as the primary coordination point between business stakeholders and creative/operational teams, translating business and dealer/channel requirements into clear deliverables and ensuring on-time execution</w:t>
            </w:r>
          </w:p>
          <w:p w14:paraId="1C833B5E" w14:textId="77777777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Coordinated cross-functionally across Creative, Visual Media, Product, IT, Compliance, and regional business teams to deliver marketing initiatives aligned with organizational priorities and regulatory/brand standards</w:t>
            </w:r>
          </w:p>
          <w:p w14:paraId="53375D95" w14:textId="77777777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Led cross-functional teams for product launch events, driving significant improvements in market penetration and go-to-market execution</w:t>
            </w:r>
          </w:p>
          <w:p w14:paraId="441CB6E3" w14:textId="339E1925" w:rsidR="0045157E" w:rsidRPr="0045157E" w:rsidRDefault="0045157E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5157E">
              <w:rPr>
                <w:rFonts w:asciiTheme="majorHAnsi" w:hAnsiTheme="majorHAnsi" w:cstheme="majorHAnsi"/>
                <w:sz w:val="20"/>
                <w:szCs w:val="20"/>
              </w:rPr>
              <w:t>Oversaw the preparation and quality review of marketing copy, images, videos, presentations, emails, digital assets, and other marketing collateral.</w:t>
            </w:r>
          </w:p>
          <w:p w14:paraId="4134A05E" w14:textId="5EC1FBC6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Oversaw quality review of marketing collateral — copy, imagery, video, presentations, and digital assets — maintaining 100% brand compliance </w:t>
            </w:r>
            <w:proofErr w:type="gramStart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across  communication</w:t>
            </w:r>
            <w:proofErr w:type="gramEnd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 touchpoints</w:t>
            </w:r>
          </w:p>
          <w:p w14:paraId="7E7E9E19" w14:textId="77777777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009A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Led social media presence across global platforms</w:t>
            </w: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 (LinkedIn, Instagram, Facebook, YouTube), leveraging data-driven content optimization to lift qualified engagement by 34%</w:t>
            </w:r>
          </w:p>
          <w:p w14:paraId="5760DF1E" w14:textId="3D72F71B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Strengthened</w:t>
            </w:r>
            <w:proofErr w:type="gramEnd"/>
            <w:r w:rsidRPr="007009A2">
              <w:rPr>
                <w:rFonts w:asciiTheme="majorHAnsi" w:hAnsiTheme="majorHAnsi" w:cstheme="majorHAnsi"/>
                <w:sz w:val="20"/>
                <w:szCs w:val="20"/>
              </w:rPr>
              <w:t xml:space="preserve"> marketing operations by standardizing workflows, enforcing SOP adherence, and improving governance across creative and delivery processes</w:t>
            </w:r>
          </w:p>
          <w:p w14:paraId="7A04B521" w14:textId="0EFE932D" w:rsidR="0045157E" w:rsidRPr="0045157E" w:rsidRDefault="0045157E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5157E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Managed stakeholder relationships across functions and geographies, ensuring effective communication, issue resolution, and delivery of agreed marketing requirements.</w:t>
            </w:r>
          </w:p>
          <w:p w14:paraId="3813266E" w14:textId="4F804F92" w:rsidR="007009A2" w:rsidRDefault="007009A2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7009A2">
              <w:rPr>
                <w:rFonts w:asciiTheme="majorHAnsi" w:hAnsiTheme="majorHAnsi" w:cstheme="majorHAnsi"/>
                <w:sz w:val="20"/>
                <w:szCs w:val="20"/>
              </w:rPr>
              <w:t>ress releases and led rebranding/launch campaigns to increase brand visibility and support market expansion</w:t>
            </w:r>
          </w:p>
          <w:p w14:paraId="6D39EC26" w14:textId="25E75E23" w:rsidR="0045157E" w:rsidRPr="0045157E" w:rsidRDefault="0045157E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5157E">
              <w:rPr>
                <w:rFonts w:asciiTheme="majorHAnsi" w:hAnsiTheme="majorHAnsi" w:cstheme="majorHAnsi"/>
                <w:sz w:val="20"/>
                <w:szCs w:val="20"/>
              </w:rPr>
              <w:t>Developed and implemented marketing strategies to use for launches, rebranding campaigns and promotions.</w:t>
            </w:r>
          </w:p>
          <w:p w14:paraId="62255B7F" w14:textId="77777777" w:rsidR="0045157E" w:rsidRPr="0045157E" w:rsidRDefault="0045157E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5157E">
              <w:rPr>
                <w:rFonts w:asciiTheme="majorHAnsi" w:hAnsiTheme="majorHAnsi" w:cstheme="majorHAnsi"/>
                <w:sz w:val="20"/>
                <w:szCs w:val="20"/>
              </w:rPr>
              <w:t>Led cross-functional teams for product launch events, significantly enhancing market penetration.</w:t>
            </w:r>
          </w:p>
          <w:p w14:paraId="4E341457" w14:textId="77777777" w:rsidR="0045157E" w:rsidRPr="0045157E" w:rsidRDefault="0045157E" w:rsidP="0045157E">
            <w:pPr>
              <w:numPr>
                <w:ilvl w:val="0"/>
                <w:numId w:val="18"/>
              </w:numPr>
              <w:spacing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5157E">
              <w:rPr>
                <w:rFonts w:asciiTheme="majorHAnsi" w:hAnsiTheme="majorHAnsi" w:cstheme="majorHAnsi"/>
                <w:sz w:val="20"/>
                <w:szCs w:val="20"/>
              </w:rPr>
              <w:t>Wrote and distributed press releases to increase brand visibility.</w:t>
            </w:r>
          </w:p>
          <w:p w14:paraId="6503588C" w14:textId="0FF6A370" w:rsidR="003865F0" w:rsidRPr="003865F0" w:rsidRDefault="003865F0" w:rsidP="00F5275F">
            <w:pPr>
              <w:pStyle w:val="ulli"/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</w:p>
        </w:tc>
      </w:tr>
    </w:tbl>
    <w:p w14:paraId="630A9908" w14:textId="77777777" w:rsidR="003865F0" w:rsidRDefault="003865F0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7F725B" w14:paraId="39390C75" w14:textId="77777777">
        <w:trPr>
          <w:tblCellSpacing w:w="0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E94E9" w14:textId="60F3093E" w:rsidR="007F725B" w:rsidRDefault="00A7431F" w:rsidP="00543C06">
            <w:pPr>
              <w:pStyle w:val="divdocumentdivparagraphspandateswrapperParagraph"/>
              <w:numPr>
                <w:ilvl w:val="0"/>
                <w:numId w:val="3"/>
              </w:numPr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10"/>
                <w:szCs w:val="10"/>
              </w:rPr>
            </w:pP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2024</w:t>
            </w:r>
            <w:r>
              <w:rPr>
                <w:rStyle w:val="divdocumentdivparagraphspandateswrapper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 xml:space="preserve"> </w:t>
            </w:r>
            <w:r w:rsidR="00E909C4"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  <w:t>–</w:t>
            </w: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 xml:space="preserve"> </w:t>
            </w:r>
            <w:r w:rsidR="003865F0"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  <w:t>2025</w:t>
            </w:r>
          </w:p>
        </w:tc>
        <w:tc>
          <w:tcPr>
            <w:tcW w:w="8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8437" w14:textId="77777777" w:rsidR="007F725B" w:rsidRDefault="005C78AE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</w:pPr>
            <w:r>
              <w:rPr>
                <w:rStyle w:val="spanjobtitl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Manager</w:t>
            </w:r>
            <w:r w:rsidR="00A7431F"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 xml:space="preserve"> Marketing</w:t>
            </w:r>
            <w:r w:rsidR="00E909C4"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 xml:space="preserve"> &amp; Brand Communication</w:t>
            </w:r>
            <w:r w:rsidR="00A7431F">
              <w:rPr>
                <w:rStyle w:val="spanjobtitl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>-</w:t>
            </w:r>
            <w:r w:rsidR="00A7431F">
              <w:rPr>
                <w:rStyle w:val="singlecolumnspanpaddedlinenth-child1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  <w:t xml:space="preserve">IB  </w:t>
            </w:r>
          </w:p>
          <w:p w14:paraId="0A14018F" w14:textId="77777777" w:rsidR="007F725B" w:rsidRPr="00851619" w:rsidRDefault="00E60A2F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>
              <w:rPr>
                <w:rStyle w:val="spancompanyname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  <w:t>SHAKTIMAN</w:t>
            </w:r>
            <w:r w:rsidR="00A7431F">
              <w:rPr>
                <w:rStyle w:val="span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 </w:t>
            </w:r>
            <w:r w:rsidR="00EE1BCC" w:rsidRPr="00EE1BCC">
              <w:rPr>
                <w:rStyle w:val="span"/>
                <w:rFonts w:ascii="Century Gothic" w:eastAsia="Century Gothic" w:hAnsi="Century Gothic" w:cs="Century Gothic"/>
                <w:b/>
                <w:color w:val="333333"/>
                <w:kern w:val="2"/>
                <w:sz w:val="20"/>
                <w:szCs w:val="20"/>
              </w:rPr>
              <w:t>GLOBAL</w:t>
            </w:r>
            <w:r w:rsidR="00A7431F">
              <w:rPr>
                <w:rStyle w:val="span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- </w:t>
            </w:r>
            <w:r w:rsidR="00A7431F"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 xml:space="preserve">Pune, </w:t>
            </w:r>
            <w:r w:rsidR="00720A0B"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Maharashtra</w:t>
            </w:r>
          </w:p>
          <w:p w14:paraId="3C8C7AAE" w14:textId="77777777" w:rsidR="006E1CE4" w:rsidRPr="00851619" w:rsidRDefault="00BA08AC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</w:rPr>
              <w:t>Led</w:t>
            </w:r>
            <w:r w:rsidR="006E1CE4" w:rsidRPr="00851619">
              <w:rPr>
                <w:rFonts w:asciiTheme="majorHAnsi" w:hAnsiTheme="majorHAnsi" w:cstheme="majorHAnsi"/>
                <w:sz w:val="20"/>
              </w:rPr>
              <w:t xml:space="preserve"> Go to Market plans for new product launches covering product positioning, </w:t>
            </w:r>
            <w:r w:rsidR="006E1CE4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creative </w:t>
            </w:r>
            <w:proofErr w:type="spellStart"/>
            <w:proofErr w:type="gramStart"/>
            <w:r w:rsidR="006E1CE4" w:rsidRPr="00851619">
              <w:rPr>
                <w:rFonts w:asciiTheme="majorHAnsi" w:hAnsiTheme="majorHAnsi" w:cstheme="majorHAnsi"/>
                <w:sz w:val="20"/>
                <w:szCs w:val="20"/>
              </w:rPr>
              <w:t>direction</w:t>
            </w:r>
            <w:r w:rsidR="0041478C" w:rsidRPr="00851619">
              <w:rPr>
                <w:rFonts w:asciiTheme="majorHAnsi" w:hAnsiTheme="majorHAnsi" w:cstheme="majorHAnsi"/>
                <w:sz w:val="20"/>
                <w:szCs w:val="20"/>
              </w:rPr>
              <w:t>,on</w:t>
            </w:r>
            <w:proofErr w:type="spellEnd"/>
            <w:proofErr w:type="gramEnd"/>
            <w:r w:rsidR="0041478C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ground activation</w:t>
            </w:r>
            <w:r w:rsidR="00A76430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E1CE4" w:rsidRPr="00851619">
              <w:rPr>
                <w:rFonts w:asciiTheme="majorHAnsi" w:hAnsiTheme="majorHAnsi" w:cstheme="majorHAnsi"/>
                <w:sz w:val="20"/>
                <w:szCs w:val="20"/>
              </w:rPr>
              <w:t>and retail experience design.</w:t>
            </w:r>
          </w:p>
          <w:p w14:paraId="744B33BC" w14:textId="77777777" w:rsidR="00C90E81" w:rsidRPr="00C90E81" w:rsidRDefault="00EB29A4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Managed integrated</w:t>
            </w:r>
            <w:r w:rsidR="00A76430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campaigns, trade shows, dealer meets and international events to boost brand presence </w:t>
            </w:r>
            <w:r w:rsidR="00017DEC">
              <w:rPr>
                <w:rFonts w:asciiTheme="majorHAnsi" w:hAnsiTheme="majorHAnsi" w:cstheme="majorHAnsi"/>
                <w:sz w:val="20"/>
                <w:szCs w:val="20"/>
              </w:rPr>
              <w:t>and generate high-quality leads which deliver</w:t>
            </w:r>
            <w:r w:rsidR="00C90E81">
              <w:rPr>
                <w:rFonts w:asciiTheme="majorHAnsi" w:hAnsiTheme="majorHAnsi" w:cstheme="majorHAnsi"/>
                <w:sz w:val="20"/>
                <w:szCs w:val="20"/>
              </w:rPr>
              <w:t xml:space="preserve">ed measurable results </w:t>
            </w:r>
            <w:proofErr w:type="gramStart"/>
            <w:r w:rsidR="00C90E81">
              <w:rPr>
                <w:rFonts w:asciiTheme="majorHAnsi" w:hAnsiTheme="majorHAnsi" w:cstheme="majorHAnsi"/>
                <w:sz w:val="20"/>
                <w:szCs w:val="20"/>
              </w:rPr>
              <w:t xml:space="preserve">with  </w:t>
            </w:r>
            <w:r w:rsidR="004866BA">
              <w:rPr>
                <w:rFonts w:asciiTheme="majorHAnsi" w:hAnsiTheme="majorHAnsi" w:cstheme="majorHAnsi"/>
                <w:sz w:val="20"/>
                <w:szCs w:val="20"/>
              </w:rPr>
              <w:t>over</w:t>
            </w:r>
            <w:proofErr w:type="gramEnd"/>
            <w:r w:rsidR="004866B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C90E81"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017DEC">
              <w:rPr>
                <w:rFonts w:asciiTheme="majorHAnsi" w:hAnsiTheme="majorHAnsi" w:cstheme="majorHAnsi"/>
                <w:sz w:val="20"/>
                <w:szCs w:val="20"/>
              </w:rPr>
              <w:t xml:space="preserve">% </w:t>
            </w:r>
            <w:r w:rsidR="00C90E81" w:rsidRPr="00C90E81">
              <w:rPr>
                <w:rFonts w:asciiTheme="majorHAnsi" w:hAnsiTheme="majorHAnsi" w:cstheme="majorHAnsi"/>
                <w:sz w:val="20"/>
                <w:szCs w:val="20"/>
              </w:rPr>
              <w:t>to overall an</w:t>
            </w:r>
            <w:r w:rsidR="004866BA">
              <w:rPr>
                <w:rFonts w:asciiTheme="majorHAnsi" w:hAnsiTheme="majorHAnsi" w:cstheme="majorHAnsi"/>
                <w:sz w:val="20"/>
                <w:szCs w:val="20"/>
              </w:rPr>
              <w:t xml:space="preserve">nual turnover through marketing </w:t>
            </w:r>
            <w:r w:rsidR="00C90E81" w:rsidRPr="00C90E81">
              <w:rPr>
                <w:rFonts w:asciiTheme="majorHAnsi" w:hAnsiTheme="majorHAnsi" w:cstheme="majorHAnsi"/>
                <w:sz w:val="20"/>
                <w:szCs w:val="20"/>
              </w:rPr>
              <w:t>driven opportunities.</w:t>
            </w:r>
          </w:p>
          <w:p w14:paraId="040C9AED" w14:textId="77777777" w:rsidR="005666F2" w:rsidRPr="00851619" w:rsidRDefault="00E70DA2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Owned end-to-end marketing mix developmen</w:t>
            </w:r>
            <w:r w:rsidR="00BA08AC" w:rsidRPr="00851619">
              <w:rPr>
                <w:rFonts w:asciiTheme="majorHAnsi" w:hAnsiTheme="majorHAnsi" w:cstheme="majorHAnsi"/>
                <w:sz w:val="20"/>
                <w:szCs w:val="20"/>
              </w:rPr>
              <w:t>t covering product positioning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76430" w:rsidRPr="008516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communication strategies,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76430" w:rsidRPr="00851619">
              <w:rPr>
                <w:rFonts w:asciiTheme="majorHAnsi" w:hAnsiTheme="majorHAnsi" w:cstheme="majorHAnsi"/>
                <w:sz w:val="20"/>
                <w:szCs w:val="20"/>
              </w:rPr>
              <w:t>packaging input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and execution of all ATL/BTL initiatives in collaboration with internal stakeholders and agency partners</w:t>
            </w:r>
            <w:r w:rsidR="005666F2" w:rsidRPr="0085161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2A031AA" w14:textId="77777777" w:rsidR="00BA08AC" w:rsidRPr="00851619" w:rsidRDefault="00BA08AC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Direct</w:t>
            </w:r>
            <w:r w:rsidR="00A346AC">
              <w:rPr>
                <w:rFonts w:asciiTheme="majorHAnsi" w:hAnsiTheme="majorHAnsi" w:cstheme="majorHAnsi"/>
                <w:sz w:val="20"/>
                <w:szCs w:val="20"/>
              </w:rPr>
              <w:t xml:space="preserve">ed brand management initiatives 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developing</w:t>
            </w:r>
            <w:r w:rsidR="00210E4A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brand guidelines, brand assets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and a detailed brand book to maintain consistent global identity</w:t>
            </w:r>
          </w:p>
          <w:p w14:paraId="069E301C" w14:textId="77777777" w:rsidR="00BA08AC" w:rsidRPr="00851619" w:rsidRDefault="00BA08AC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hAnsiTheme="majorHAnsi" w:cstheme="majorHAnsi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Oversaw end-to-end digital marketing across global platforms (LinkedIn, Instagram, Facebook, YouTube), executing targeted paid campaigns and improving MQLs by </w:t>
            </w:r>
            <w:r w:rsidRPr="00851619">
              <w:rPr>
                <w:rStyle w:val="Strong"/>
                <w:rFonts w:asciiTheme="majorHAnsi" w:hAnsiTheme="majorHAnsi" w:cstheme="majorHAnsi"/>
                <w:sz w:val="20"/>
                <w:szCs w:val="20"/>
              </w:rPr>
              <w:t>55.5%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through data-driven content optimization.</w:t>
            </w:r>
          </w:p>
          <w:p w14:paraId="7DA864A1" w14:textId="77777777" w:rsidR="00314D09" w:rsidRPr="00851619" w:rsidRDefault="00314D09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hAnsiTheme="majorHAnsi" w:cstheme="majorHAnsi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Developed creative briefs with </w:t>
            </w:r>
            <w:proofErr w:type="spellStart"/>
            <w:proofErr w:type="gramStart"/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videographers,designer</w:t>
            </w:r>
            <w:proofErr w:type="spellEnd"/>
            <w:proofErr w:type="gramEnd"/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to produce high-quality social media content including reels, videos, carousels, infographics and campaign visuals.</w:t>
            </w:r>
          </w:p>
          <w:p w14:paraId="4029791D" w14:textId="77777777" w:rsidR="00BA08AC" w:rsidRPr="00851619" w:rsidRDefault="00BA08AC" w:rsidP="00F5275F">
            <w:pPr>
              <w:numPr>
                <w:ilvl w:val="0"/>
                <w:numId w:val="3"/>
              </w:numPr>
              <w:spacing w:beforeAutospacing="1" w:afterAutospacing="1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Produced high-impact marketing </w:t>
            </w:r>
            <w:proofErr w:type="spellStart"/>
            <w:proofErr w:type="gramStart"/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collateral,</w:t>
            </w:r>
            <w:r w:rsidR="006E2FAC" w:rsidRPr="00851619">
              <w:rPr>
                <w:rFonts w:asciiTheme="majorHAnsi" w:hAnsiTheme="majorHAnsi" w:cstheme="majorHAnsi"/>
                <w:sz w:val="20"/>
                <w:szCs w:val="20"/>
              </w:rPr>
              <w:t>product</w:t>
            </w:r>
            <w:proofErr w:type="spellEnd"/>
            <w:proofErr w:type="gramEnd"/>
            <w:r w:rsidR="006E2FAC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videos, brochures, presentations, reels and ensured 100% brand compliance across 15+ communication touchpoints</w:t>
            </w:r>
          </w:p>
          <w:p w14:paraId="1218147F" w14:textId="77777777" w:rsidR="00A34E2A" w:rsidRPr="00F5275F" w:rsidRDefault="00A34E2A" w:rsidP="00F5275F">
            <w:pPr>
              <w:numPr>
                <w:ilvl w:val="0"/>
                <w:numId w:val="3"/>
              </w:numPr>
              <w:spacing w:beforeAutospacing="1" w:afterAutospacing="1" w:line="240" w:lineRule="auto"/>
              <w:rPr>
                <w:rStyle w:val="span"/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Cultivated and managed strategic partnerships with external vendors to optimize campaign execution,</w:t>
            </w:r>
            <w:r w:rsidRPr="00851619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bdr w:val="none" w:sz="0" w:space="0" w:color="auto" w:frame="1"/>
              </w:rPr>
              <w:t xml:space="preserve"> conferences and trade shows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and enhance brand deliverable.</w:t>
            </w:r>
          </w:p>
          <w:p w14:paraId="6223D818" w14:textId="77777777" w:rsidR="00F5275F" w:rsidRDefault="00F5275F" w:rsidP="00F5275F">
            <w:pPr>
              <w:numPr>
                <w:ilvl w:val="0"/>
                <w:numId w:val="3"/>
              </w:numPr>
              <w:spacing w:after="160"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5275F">
              <w:rPr>
                <w:rFonts w:asciiTheme="majorHAnsi" w:hAnsiTheme="majorHAnsi" w:cstheme="majorHAnsi"/>
                <w:sz w:val="20"/>
                <w:szCs w:val="20"/>
              </w:rPr>
              <w:t>Developed key partnerships with influencers and media outlets, amplifying brand presence and reach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40D70023" w14:textId="2B89D7AD" w:rsidR="00BA08AC" w:rsidRPr="00F5275F" w:rsidRDefault="00BA08AC" w:rsidP="00F5275F">
            <w:pPr>
              <w:numPr>
                <w:ilvl w:val="0"/>
                <w:numId w:val="3"/>
              </w:numPr>
              <w:spacing w:after="160" w:line="278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5275F">
              <w:rPr>
                <w:rFonts w:asciiTheme="majorHAnsi" w:hAnsiTheme="majorHAnsi" w:cstheme="majorHAnsi"/>
                <w:sz w:val="20"/>
                <w:szCs w:val="20"/>
              </w:rPr>
              <w:t>Coordinated cross-functionally with sales, product, IT and agencies to deliver large-scale brand transformation projects and creative campaigns.</w:t>
            </w:r>
          </w:p>
          <w:p w14:paraId="132D1ACE" w14:textId="77777777" w:rsidR="00BA08AC" w:rsidRPr="00851619" w:rsidRDefault="00BA08AC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Utilized </w:t>
            </w:r>
            <w:r w:rsidR="00A346AC">
              <w:rPr>
                <w:rFonts w:asciiTheme="majorHAnsi" w:hAnsiTheme="majorHAnsi" w:cstheme="majorHAnsi"/>
                <w:sz w:val="20"/>
                <w:szCs w:val="20"/>
              </w:rPr>
              <w:t>CRM insights, website analytics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and SEO data to refine campaign targeting, improve engagement and optimize communication strategies.</w:t>
            </w:r>
          </w:p>
          <w:p w14:paraId="446A0D61" w14:textId="77777777" w:rsidR="009336A6" w:rsidRPr="00851619" w:rsidRDefault="009336A6" w:rsidP="00F5275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</w:rPr>
              <w:t>Oversaw monthly PR initiatives, maintaining a positive brand image and evaluating ROI to enhance communication strategies and stakeholder engagement</w:t>
            </w:r>
          </w:p>
          <w:p w14:paraId="33901316" w14:textId="77777777" w:rsidR="005C78AE" w:rsidRDefault="005C78AE" w:rsidP="009336A6">
            <w:pPr>
              <w:pStyle w:val="ulli"/>
              <w:spacing w:line="320" w:lineRule="atLeast"/>
              <w:ind w:left="420"/>
              <w:rPr>
                <w:rStyle w:val="span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</w:pPr>
          </w:p>
        </w:tc>
      </w:tr>
    </w:tbl>
    <w:p w14:paraId="5C9FB9B2" w14:textId="77777777" w:rsidR="007F725B" w:rsidRDefault="007F725B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7F725B" w:rsidRPr="00D61644" w14:paraId="1BB23BAB" w14:textId="77777777">
        <w:trPr>
          <w:tblCellSpacing w:w="0" w:type="dxa"/>
        </w:trPr>
        <w:tc>
          <w:tcPr>
            <w:tcW w:w="230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76A3CFA8" w14:textId="77777777" w:rsidR="007F725B" w:rsidRPr="00D61644" w:rsidRDefault="00367346">
            <w:pPr>
              <w:pStyle w:val="divdocumentdivparagraphspandateswrapperParagraph"/>
              <w:numPr>
                <w:ilvl w:val="0"/>
                <w:numId w:val="3"/>
              </w:numPr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10"/>
                <w:szCs w:val="10"/>
              </w:rPr>
            </w:pP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>2021</w:t>
            </w:r>
            <w:r w:rsidR="00A7431F" w:rsidRPr="00D61644">
              <w:rPr>
                <w:rStyle w:val="divdocumentdivparagraphspandateswrapper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AC4443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>-</w:t>
            </w:r>
            <w:r w:rsidR="00A7431F" w:rsidRPr="00D61644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>2024</w:t>
            </w:r>
          </w:p>
        </w:tc>
        <w:tc>
          <w:tcPr>
            <w:tcW w:w="834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056252C0" w14:textId="77777777" w:rsidR="007F725B" w:rsidRPr="00D61644" w:rsidRDefault="00A7431F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jobtitl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Marketing </w:t>
            </w:r>
            <w:r w:rsidR="001305D5">
              <w:rPr>
                <w:rStyle w:val="spanjobtitl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 xml:space="preserve">&amp; Brand </w:t>
            </w:r>
            <w:r w:rsidRPr="00D61644">
              <w:rPr>
                <w:rStyle w:val="spanjobtitl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>Manager</w:t>
            </w:r>
            <w:r w:rsidRPr="00D61644">
              <w:rPr>
                <w:rStyle w:val="singlecolumnspanpaddedlinenth-child1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D61644">
              <w:rPr>
                <w:rStyle w:val="singlecolumnspanpaddedlinenth-child1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>-IB &amp;Domestic</w:t>
            </w:r>
          </w:p>
          <w:p w14:paraId="280D46D3" w14:textId="77777777" w:rsidR="007F725B" w:rsidRPr="00851619" w:rsidRDefault="00EA737A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companynam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 xml:space="preserve">FIELDKING </w:t>
            </w:r>
            <w:proofErr w:type="gramStart"/>
            <w:r w:rsidRPr="00D61644">
              <w:rPr>
                <w:rStyle w:val="spancompanynam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 xml:space="preserve">USA </w:t>
            </w:r>
            <w:r w:rsidR="00A7431F" w:rsidRPr="00D61644">
              <w:rPr>
                <w:rStyle w:val="spancompanynam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A7431F" w:rsidRPr="00D61644">
              <w:rPr>
                <w:rStyle w:val="span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>-</w:t>
            </w:r>
            <w:proofErr w:type="gramEnd"/>
            <w:r w:rsidR="00A7431F" w:rsidRPr="00D61644">
              <w:rPr>
                <w:rStyle w:val="span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A7431F"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Haryana</w:t>
            </w:r>
            <w:r w:rsidR="00A7431F" w:rsidRPr="00851619"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2062D389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lastRenderedPageBreak/>
              <w:t>Boosted brand awareness and generated leads while managing internal and external marketing campaigns and programs for do</w:t>
            </w:r>
            <w:r w:rsidR="00017DEC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mestic and </w:t>
            </w:r>
            <w:proofErr w:type="gramStart"/>
            <w:r w:rsidR="00017DEC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International</w:t>
            </w:r>
            <w:proofErr w:type="gramEnd"/>
            <w:r w:rsidR="00017DEC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market </w:t>
            </w:r>
            <w:r w:rsidR="00017DEC">
              <w:rPr>
                <w:rFonts w:asciiTheme="majorHAnsi" w:hAnsiTheme="majorHAnsi" w:cstheme="majorHAnsi"/>
                <w:sz w:val="20"/>
                <w:szCs w:val="20"/>
              </w:rPr>
              <w:t xml:space="preserve">contributing to </w:t>
            </w:r>
            <w:r w:rsidR="00017DEC" w:rsidRPr="00017DEC">
              <w:rPr>
                <w:rFonts w:asciiTheme="majorHAnsi" w:hAnsiTheme="majorHAnsi" w:cstheme="majorHAnsi"/>
                <w:sz w:val="20"/>
                <w:szCs w:val="20"/>
              </w:rPr>
              <w:t>8.75% of total annual turnover through marketing-influenced sales.</w:t>
            </w:r>
          </w:p>
          <w:p w14:paraId="0A5A022B" w14:textId="77777777" w:rsidR="00AF20E2" w:rsidRPr="00851619" w:rsidRDefault="005C78AE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proofErr w:type="gramStart"/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Led </w:t>
            </w:r>
            <w:r w:rsidR="00AF20E2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Go</w:t>
            </w:r>
            <w:proofErr w:type="gramEnd"/>
            <w:r w:rsidR="00AF20E2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-to-Market strategy for new product launches </w:t>
            </w:r>
            <w:proofErr w:type="gramStart"/>
            <w:r w:rsidR="00AF20E2" w:rsidRPr="00851619">
              <w:rPr>
                <w:rFonts w:asciiTheme="majorHAnsi" w:hAnsiTheme="majorHAnsi" w:cstheme="majorHAnsi"/>
                <w:sz w:val="20"/>
                <w:szCs w:val="20"/>
              </w:rPr>
              <w:t>including,</w:t>
            </w:r>
            <w:proofErr w:type="gramEnd"/>
            <w:r w:rsidR="00AF20E2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positioning, creative direction</w:t>
            </w:r>
            <w:r w:rsidR="00AF20E2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and retail experience.</w:t>
            </w:r>
          </w:p>
          <w:p w14:paraId="3A11E577" w14:textId="77777777" w:rsidR="00314D09" w:rsidRPr="00851619" w:rsidRDefault="00314D09" w:rsidP="00D61644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Developed and executed organic social media strategy for domestic &amp; international markets</w:t>
            </w:r>
          </w:p>
          <w:p w14:paraId="5B9CE8C3" w14:textId="77777777" w:rsidR="00314D09" w:rsidRPr="00017DEC" w:rsidRDefault="00314D09" w:rsidP="00D61644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trong"/>
                <w:rFonts w:asciiTheme="majorHAnsi" w:eastAsia="Century Gothic" w:hAnsiTheme="majorHAnsi" w:cstheme="majorHAnsi"/>
                <w:b w:val="0"/>
                <w:bCs w:val="0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Produced high-impact marketing content—videos, brochures, reels, product f</w:t>
            </w:r>
            <w:r w:rsidR="005C78AE"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eatures, store-branding visuals </w:t>
            </w: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resulting in </w:t>
            </w:r>
            <w:r w:rsidRPr="00017DEC">
              <w:rPr>
                <w:rStyle w:val="Strong"/>
                <w:rFonts w:asciiTheme="majorHAnsi" w:hAnsiTheme="majorHAnsi" w:cstheme="majorHAnsi"/>
                <w:b w:val="0"/>
                <w:sz w:val="20"/>
                <w:szCs w:val="20"/>
              </w:rPr>
              <w:t>25% growth in digital leads</w:t>
            </w:r>
          </w:p>
          <w:p w14:paraId="2D9A5536" w14:textId="77777777" w:rsidR="008477E7" w:rsidRPr="00851619" w:rsidRDefault="008477E7" w:rsidP="008477E7">
            <w:pPr>
              <w:numPr>
                <w:ilvl w:val="0"/>
                <w:numId w:val="3"/>
              </w:numPr>
              <w:spacing w:after="160" w:line="276" w:lineRule="auto"/>
              <w:rPr>
                <w:rFonts w:asciiTheme="majorHAnsi" w:eastAsia="Aptos" w:hAnsiTheme="majorHAnsi" w:cstheme="majorHAnsi"/>
                <w:color w:val="000000" w:themeColor="text1"/>
                <w:kern w:val="2"/>
                <w:sz w:val="20"/>
                <w:szCs w:val="21"/>
              </w:rPr>
            </w:pPr>
            <w:r w:rsidRPr="00851619">
              <w:rPr>
                <w:rFonts w:asciiTheme="majorHAnsi" w:eastAsia="Aptos" w:hAnsiTheme="majorHAnsi" w:cstheme="majorHAnsi"/>
                <w:color w:val="000000" w:themeColor="text1"/>
                <w:kern w:val="2"/>
                <w:sz w:val="20"/>
                <w:szCs w:val="21"/>
              </w:rPr>
              <w:t xml:space="preserve">Developed and </w:t>
            </w:r>
            <w:proofErr w:type="gramStart"/>
            <w:r w:rsidRPr="00851619">
              <w:rPr>
                <w:rFonts w:asciiTheme="majorHAnsi" w:eastAsia="Aptos" w:hAnsiTheme="majorHAnsi" w:cstheme="majorHAnsi"/>
                <w:color w:val="000000" w:themeColor="text1"/>
                <w:kern w:val="2"/>
                <w:sz w:val="20"/>
                <w:szCs w:val="21"/>
              </w:rPr>
              <w:t>executed influencer</w:t>
            </w:r>
            <w:proofErr w:type="gramEnd"/>
            <w:r w:rsidRPr="00851619">
              <w:rPr>
                <w:rFonts w:asciiTheme="majorHAnsi" w:eastAsia="Aptos" w:hAnsiTheme="majorHAnsi" w:cstheme="majorHAnsi"/>
                <w:color w:val="000000" w:themeColor="text1"/>
                <w:kern w:val="2"/>
                <w:sz w:val="20"/>
                <w:szCs w:val="21"/>
              </w:rPr>
              <w:t xml:space="preserve"> marketing campaigns that increased brand awareness and drove traffic to company websites.</w:t>
            </w:r>
          </w:p>
          <w:p w14:paraId="14C3C054" w14:textId="77777777" w:rsidR="005C78AE" w:rsidRPr="00851619" w:rsidRDefault="005C78AE" w:rsidP="008477E7">
            <w:pPr>
              <w:numPr>
                <w:ilvl w:val="0"/>
                <w:numId w:val="3"/>
              </w:numPr>
              <w:spacing w:after="160" w:line="276" w:lineRule="auto"/>
              <w:rPr>
                <w:rFonts w:asciiTheme="majorHAnsi" w:eastAsia="Aptos" w:hAnsiTheme="majorHAnsi" w:cstheme="majorHAnsi"/>
                <w:color w:val="000000" w:themeColor="text1"/>
                <w:kern w:val="2"/>
                <w:sz w:val="20"/>
                <w:szCs w:val="21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Led coordination with designers, production teams and external agencies for campaign planning and content creation.</w:t>
            </w:r>
          </w:p>
          <w:p w14:paraId="34B60379" w14:textId="77777777" w:rsidR="005C78AE" w:rsidRPr="00851619" w:rsidRDefault="005C78AE" w:rsidP="00D61644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trong"/>
                <w:rFonts w:asciiTheme="majorHAnsi" w:eastAsia="Century Gothic" w:hAnsiTheme="majorHAnsi" w:cstheme="majorHAnsi"/>
                <w:b w:val="0"/>
                <w:bCs w:val="0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Introduced </w:t>
            </w:r>
            <w:proofErr w:type="gramStart"/>
            <w:r w:rsidRPr="00851619">
              <w:rPr>
                <w:rFonts w:asciiTheme="majorHAnsi" w:hAnsiTheme="majorHAnsi" w:cstheme="majorHAnsi"/>
                <w:sz w:val="20"/>
                <w:szCs w:val="20"/>
              </w:rPr>
              <w:t>new-age</w:t>
            </w:r>
            <w:proofErr w:type="gramEnd"/>
            <w:r w:rsidRPr="00851619">
              <w:rPr>
                <w:rFonts w:asciiTheme="majorHAnsi" w:hAnsiTheme="majorHAnsi" w:cstheme="majorHAnsi"/>
                <w:sz w:val="20"/>
                <w:szCs w:val="20"/>
              </w:rPr>
              <w:t xml:space="preserve"> formats including reels, stories, short-form product demos, testimonial videos and behind-the-scenes storytelling</w:t>
            </w:r>
          </w:p>
          <w:p w14:paraId="45B01232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Organized and led international dealer meets, fostering strong relationships and expanding global distribution networks.</w:t>
            </w:r>
          </w:p>
          <w:p w14:paraId="0EB6EED2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Briefed senior executives on monthly projections, product launches and other marketing plans.</w:t>
            </w:r>
          </w:p>
          <w:p w14:paraId="1AF49BEC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Manage participation in trade shows and events, ensuring maximum brand exposure and lead generation.</w:t>
            </w:r>
          </w:p>
          <w:p w14:paraId="350E77F7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Generated reports detailing campaign performance, customer engagement and engagement trends.</w:t>
            </w:r>
          </w:p>
          <w:p w14:paraId="071D004C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Designed, implemented and enhanced national marketing initiatives to maximize outreach and product sales.</w:t>
            </w:r>
          </w:p>
          <w:p w14:paraId="7EA1149C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Collaborated</w:t>
            </w:r>
            <w:r w:rsidR="00976FA8"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with senior sales, engineering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and other business development executives to create best practices marketing initiatives and media positioning for vertical markets.</w:t>
            </w:r>
          </w:p>
          <w:p w14:paraId="04A09CF0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Reviewed historical data and secure customer information to advise strategic campaign development.</w:t>
            </w:r>
          </w:p>
          <w:p w14:paraId="20B144D5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Managed marketing budget and associated P&amp;L to develop and execute marketing strategies, budgets, and sales plans for business segments.</w:t>
            </w:r>
          </w:p>
          <w:p w14:paraId="4BAA6835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Assisted with development of event strategies and tactical plans to promote accomplishment of marketing goals.</w:t>
            </w:r>
          </w:p>
          <w:p w14:paraId="636CA85F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Created company brand messaging, collateral materials, customer events, promotional strategies and product commercialization.</w:t>
            </w:r>
          </w:p>
          <w:p w14:paraId="5A842CA9" w14:textId="77777777" w:rsidR="007F725B" w:rsidRPr="00D61644" w:rsidRDefault="007F725B" w:rsidP="008477E7">
            <w:pPr>
              <w:spacing w:after="160" w:line="276" w:lineRule="auto"/>
              <w:ind w:left="420"/>
              <w:rPr>
                <w:rStyle w:val="span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</w:p>
        </w:tc>
      </w:tr>
    </w:tbl>
    <w:p w14:paraId="1FA7D4A8" w14:textId="77777777" w:rsidR="007F725B" w:rsidRPr="00D61644" w:rsidRDefault="007F725B">
      <w:pPr>
        <w:rPr>
          <w:vanish/>
          <w:color w:val="000000" w:themeColor="text1"/>
        </w:rPr>
      </w:pPr>
    </w:p>
    <w:p w14:paraId="0495FA17" w14:textId="77777777" w:rsidR="007F725B" w:rsidRPr="00D61644" w:rsidRDefault="007F725B">
      <w:pPr>
        <w:rPr>
          <w:vanish/>
          <w:color w:val="000000" w:themeColor="text1"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7F725B" w:rsidRPr="00D61644" w14:paraId="46014C35" w14:textId="77777777">
        <w:trPr>
          <w:tblCellSpacing w:w="0" w:type="dxa"/>
        </w:trPr>
        <w:tc>
          <w:tcPr>
            <w:tcW w:w="230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08A7FBA8" w14:textId="77777777" w:rsidR="007F725B" w:rsidRPr="00D61644" w:rsidRDefault="00A7431F">
            <w:pPr>
              <w:pStyle w:val="divdocumentdivparagraphspandateswrapperParagraph"/>
              <w:numPr>
                <w:ilvl w:val="0"/>
                <w:numId w:val="3"/>
              </w:numPr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10"/>
                <w:szCs w:val="10"/>
              </w:rPr>
            </w:pPr>
            <w:r w:rsidRPr="00D61644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>2016</w:t>
            </w:r>
            <w:r w:rsidRPr="00D61644">
              <w:rPr>
                <w:rStyle w:val="divdocumentdivparagraphspandateswrapper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E909C4"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  <w:t>–</w:t>
            </w:r>
            <w:r w:rsidR="00AC4443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B66AF5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>2021</w:t>
            </w:r>
          </w:p>
        </w:tc>
        <w:tc>
          <w:tcPr>
            <w:tcW w:w="834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2F6E1175" w14:textId="77777777" w:rsidR="007F725B" w:rsidRPr="00D61644" w:rsidRDefault="00A7431F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jobtitl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>Assistant Manager</w:t>
            </w:r>
            <w:r w:rsidRPr="00D61644">
              <w:rPr>
                <w:rStyle w:val="singlecolumnspanpaddedlinenth-child1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E909C4" w:rsidRPr="00E909C4">
              <w:rPr>
                <w:rStyle w:val="singlecolumnspanpaddedlinenth-child1"/>
                <w:rFonts w:ascii="Century Gothic" w:eastAsia="Century Gothic" w:hAnsi="Century Gothic" w:cstheme="majorHAnsi"/>
                <w:b/>
                <w:color w:val="000000" w:themeColor="text1"/>
                <w:kern w:val="2"/>
                <w:sz w:val="20"/>
                <w:szCs w:val="20"/>
              </w:rPr>
              <w:t>Marketing</w:t>
            </w:r>
            <w:r w:rsidR="00E909C4" w:rsidRPr="00E909C4">
              <w:rPr>
                <w:rStyle w:val="singlecolumnspanpaddedlinenth-child1"/>
                <w:rFonts w:asciiTheme="majorHAnsi" w:eastAsia="Century Gothic" w:hAnsiTheme="majorHAnsi" w:cstheme="majorHAnsi"/>
                <w:b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2CA07C8A" w14:textId="77777777" w:rsidR="007F725B" w:rsidRPr="00851619" w:rsidRDefault="00A7431F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companynam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>OSWAL NAHAR GROUP</w:t>
            </w:r>
            <w:r w:rsidRPr="00D61644">
              <w:rPr>
                <w:rStyle w:val="span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- 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Mohali, Punjab</w:t>
            </w:r>
          </w:p>
          <w:p w14:paraId="23D6751A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Built brand product awareness and generated leads while managing external marketing campaigns.</w:t>
            </w:r>
          </w:p>
          <w:p w14:paraId="75573E68" w14:textId="77777777" w:rsidR="004866BA" w:rsidRPr="004866BA" w:rsidRDefault="004866BA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4866BA">
              <w:rPr>
                <w:rFonts w:asciiTheme="majorHAnsi" w:hAnsiTheme="majorHAnsi" w:cstheme="majorHAnsi"/>
                <w:sz w:val="20"/>
                <w:szCs w:val="20"/>
              </w:rPr>
              <w:t>Designed and executed targeted social media campaigns across LinkedIn and Google Ads, generating marketing-qualified leads that enabled onboarding of new ch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annel partners and contributed </w:t>
            </w:r>
            <w:r w:rsidRPr="004866BA">
              <w:rPr>
                <w:rFonts w:asciiTheme="majorHAnsi" w:hAnsiTheme="majorHAnsi" w:cstheme="majorHAnsi"/>
                <w:sz w:val="20"/>
                <w:szCs w:val="20"/>
              </w:rPr>
              <w:t>2% to the company’s total turnover.</w:t>
            </w:r>
          </w:p>
          <w:p w14:paraId="2F02256D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lastRenderedPageBreak/>
              <w:t>Implement marketing and promotion tactics that increase the leads from social media post.</w:t>
            </w:r>
          </w:p>
          <w:p w14:paraId="00629401" w14:textId="77777777" w:rsidR="00AF20E2" w:rsidRPr="00851619" w:rsidRDefault="00AF20E2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Fonts w:asciiTheme="majorHAnsi" w:eastAsia="Century Gothic" w:hAnsiTheme="majorHAnsi" w:cstheme="majorHAnsi"/>
                <w:color w:val="000000" w:themeColor="text1"/>
                <w:kern w:val="2"/>
                <w:sz w:val="16"/>
                <w:szCs w:val="20"/>
              </w:rPr>
            </w:pPr>
            <w:r w:rsidRPr="00851619">
              <w:rPr>
                <w:rFonts w:asciiTheme="majorHAnsi" w:hAnsiTheme="majorHAnsi" w:cstheme="majorHAnsi"/>
                <w:sz w:val="20"/>
              </w:rPr>
              <w:t xml:space="preserve">Conceptualized and executed engaging social media and email marketing campaigns using creative visual </w:t>
            </w:r>
            <w:proofErr w:type="spellStart"/>
            <w:proofErr w:type="gramStart"/>
            <w:r w:rsidRPr="00851619">
              <w:rPr>
                <w:rFonts w:asciiTheme="majorHAnsi" w:hAnsiTheme="majorHAnsi" w:cstheme="majorHAnsi"/>
                <w:sz w:val="20"/>
              </w:rPr>
              <w:t>storytelling,external</w:t>
            </w:r>
            <w:proofErr w:type="spellEnd"/>
            <w:proofErr w:type="gramEnd"/>
            <w:r w:rsidRPr="00851619">
              <w:rPr>
                <w:rFonts w:asciiTheme="majorHAnsi" w:hAnsiTheme="majorHAnsi" w:cstheme="majorHAnsi"/>
                <w:sz w:val="20"/>
              </w:rPr>
              <w:t xml:space="preserve"> Newsletter, driving higher brand engagement and audience interaction.</w:t>
            </w:r>
          </w:p>
          <w:p w14:paraId="60D48FD3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Implement marketing initiatives that increase product service, sales</w:t>
            </w:r>
            <w:proofErr w:type="gramStart"/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, expand</w:t>
            </w:r>
            <w:proofErr w:type="gramEnd"/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market share.</w:t>
            </w:r>
          </w:p>
          <w:p w14:paraId="559E8AF6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Travel for product promotion to the existing and prospective customer Responsibilities included sales performance and serving technique for superior stakeholder satisfaction.</w:t>
            </w:r>
          </w:p>
          <w:p w14:paraId="3E45EA84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Managed social media account increasing engagement.</w:t>
            </w:r>
          </w:p>
          <w:p w14:paraId="1B429A0E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Compiled product, market and customer data to forecast accurate sales and profit projections.</w:t>
            </w:r>
          </w:p>
          <w:p w14:paraId="651CC53A" w14:textId="77777777" w:rsidR="007F725B" w:rsidRPr="00851619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Devised integrated plans to build brand awareness, sales pipelines and customer acquisition plans.</w:t>
            </w:r>
          </w:p>
          <w:p w14:paraId="1BC7407A" w14:textId="77777777" w:rsidR="007F725B" w:rsidRPr="00D61644" w:rsidRDefault="00A7431F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Managed sales promotions and marketing strategies to achieve the sales target.</w:t>
            </w:r>
          </w:p>
        </w:tc>
      </w:tr>
    </w:tbl>
    <w:p w14:paraId="3AD55676" w14:textId="77777777" w:rsidR="007F725B" w:rsidRPr="00D61644" w:rsidRDefault="007F725B">
      <w:pPr>
        <w:rPr>
          <w:vanish/>
          <w:color w:val="000000" w:themeColor="text1"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D61644" w:rsidRPr="00D61644" w14:paraId="37DA3FA3" w14:textId="77777777">
        <w:trPr>
          <w:tblCellSpacing w:w="0" w:type="dxa"/>
        </w:trPr>
        <w:tc>
          <w:tcPr>
            <w:tcW w:w="230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2562B21A" w14:textId="77777777" w:rsidR="00543C06" w:rsidRDefault="00543C0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  <w:r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565762FD" w14:textId="77777777" w:rsidR="00367346" w:rsidRDefault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</w:p>
          <w:tbl>
            <w:tblPr>
              <w:tblStyle w:val="divdocumentdivparagraphTable"/>
              <w:tblpPr w:leftFromText="180" w:rightFromText="180" w:vertAnchor="text" w:horzAnchor="margin" w:tblpY="-5773"/>
              <w:tblOverlap w:val="never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0"/>
              <w:gridCol w:w="8340"/>
            </w:tblGrid>
            <w:tr w:rsidR="00367346" w:rsidRPr="00D61644" w14:paraId="23774040" w14:textId="77777777" w:rsidTr="00E8531B">
              <w:trPr>
                <w:tblCellSpacing w:w="0" w:type="dxa"/>
              </w:trPr>
              <w:tc>
                <w:tcPr>
                  <w:tcW w:w="2300" w:type="dxa"/>
                  <w:tcMar>
                    <w:top w:w="160" w:type="dxa"/>
                    <w:left w:w="0" w:type="dxa"/>
                    <w:bottom w:w="0" w:type="dxa"/>
                    <w:right w:w="0" w:type="dxa"/>
                  </w:tcMar>
                </w:tcPr>
                <w:p w14:paraId="717D720D" w14:textId="77777777" w:rsidR="00367346" w:rsidRDefault="00367346" w:rsidP="00367346">
                  <w:pPr>
                    <w:pStyle w:val="divdocumentdivparagraphspandateswrapperParagraph"/>
                    <w:spacing w:after="160" w:line="320" w:lineRule="atLeast"/>
                    <w:textAlignment w:val="auto"/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000000" w:themeColor="text1"/>
                      <w:kern w:val="2"/>
                      <w:sz w:val="20"/>
                      <w:szCs w:val="20"/>
                    </w:rPr>
                  </w:pPr>
                </w:p>
                <w:p w14:paraId="748D5D5F" w14:textId="77777777" w:rsidR="00367346" w:rsidRDefault="00367346" w:rsidP="00367346">
                  <w:pPr>
                    <w:pStyle w:val="divdocumentdivparagraphspandateswrapperParagraph"/>
                    <w:spacing w:after="160" w:line="320" w:lineRule="atLeast"/>
                    <w:textAlignment w:val="auto"/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000000" w:themeColor="text1"/>
                      <w:kern w:val="2"/>
                      <w:sz w:val="20"/>
                      <w:szCs w:val="20"/>
                    </w:rPr>
                  </w:pPr>
                </w:p>
                <w:p w14:paraId="6E440111" w14:textId="77777777" w:rsidR="00367346" w:rsidRPr="00D61644" w:rsidRDefault="00367346" w:rsidP="00367346">
                  <w:pPr>
                    <w:pStyle w:val="divdocumentdivparagraphspandateswrapperParagraph"/>
                    <w:spacing w:after="160" w:line="320" w:lineRule="atLeast"/>
                    <w:textAlignment w:val="auto"/>
                    <w:rPr>
                      <w:rStyle w:val="divdocumentdivparagraphspandateswrapper"/>
                      <w:rFonts w:ascii="Century Gothic" w:eastAsia="Century Gothic" w:hAnsi="Century Gothic" w:cs="Century Gothic"/>
                      <w:b/>
                      <w:bCs/>
                      <w:color w:val="000000" w:themeColor="text1"/>
                      <w:kern w:val="2"/>
                      <w:sz w:val="10"/>
                      <w:szCs w:val="10"/>
                    </w:rPr>
                  </w:pPr>
                  <w:r w:rsidRPr="00D61644">
                    <w:rPr>
                      <w:rStyle w:val="span"/>
                      <w:rFonts w:ascii="Century Gothic" w:eastAsia="Century Gothic" w:hAnsi="Century Gothic" w:cs="Century Gothic" w:hint="eastAsia"/>
                      <w:b/>
                      <w:bCs/>
                      <w:color w:val="000000" w:themeColor="text1"/>
                      <w:kern w:val="2"/>
                      <w:sz w:val="20"/>
                      <w:szCs w:val="20"/>
                    </w:rPr>
                    <w:t>2015</w:t>
                  </w:r>
                  <w:r w:rsidRPr="00D61644">
                    <w:rPr>
                      <w:rStyle w:val="divdocumentdivparagraphspandateswrapper"/>
                      <w:rFonts w:ascii="Century Gothic" w:eastAsia="Century Gothic" w:hAnsi="Century Gothic" w:cs="Century Gothic" w:hint="eastAsia"/>
                      <w:b/>
                      <w:bCs/>
                      <w:color w:val="000000" w:themeColor="text1"/>
                      <w:kern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Century Gothic" w:eastAsia="Century Gothic" w:hAnsi="Century Gothic" w:cs="Century Gothic" w:hint="eastAsia"/>
                      <w:b/>
                      <w:bCs/>
                      <w:color w:val="000000" w:themeColor="text1"/>
                      <w:kern w:val="2"/>
                      <w:sz w:val="20"/>
                      <w:szCs w:val="20"/>
                    </w:rPr>
                    <w:t>- 2016</w:t>
                  </w:r>
                </w:p>
              </w:tc>
              <w:tc>
                <w:tcPr>
                  <w:tcW w:w="8340" w:type="dxa"/>
                  <w:tcMar>
                    <w:top w:w="160" w:type="dxa"/>
                    <w:left w:w="0" w:type="dxa"/>
                    <w:bottom w:w="0" w:type="dxa"/>
                    <w:right w:w="0" w:type="dxa"/>
                  </w:tcMar>
                </w:tcPr>
                <w:p w14:paraId="41E9D73F" w14:textId="77777777" w:rsidR="00367346" w:rsidRPr="00D61644" w:rsidRDefault="00367346" w:rsidP="00367346">
                  <w:pPr>
                    <w:pStyle w:val="divdocumentdivparagraphspandateswrapperParagraph"/>
                    <w:spacing w:after="160" w:line="320" w:lineRule="atLeast"/>
                    <w:textAlignment w:val="auto"/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000000" w:themeColor="text1"/>
                      <w:kern w:val="2"/>
                      <w:sz w:val="20"/>
                      <w:szCs w:val="20"/>
                    </w:rPr>
                  </w:pPr>
                  <w:r w:rsidRPr="00D61644">
                    <w:rPr>
                      <w:rStyle w:val="spanjobtitle"/>
                      <w:rFonts w:ascii="Century Gothic" w:eastAsia="Century Gothic" w:hAnsi="Century Gothic" w:cs="Century Gothic" w:hint="eastAsia"/>
                      <w:color w:val="000000" w:themeColor="text1"/>
                      <w:kern w:val="2"/>
                      <w:sz w:val="20"/>
                      <w:szCs w:val="20"/>
                    </w:rPr>
                    <w:t>Marketing Executive</w:t>
                  </w:r>
                  <w:r w:rsidRPr="00D61644">
                    <w:rPr>
                      <w:rStyle w:val="singlecolumnspanpaddedlinenth-child1"/>
                      <w:rFonts w:ascii="Century Gothic" w:eastAsia="Century Gothic" w:hAnsi="Century Gothic" w:cs="Century Gothic" w:hint="eastAsia"/>
                      <w:color w:val="000000" w:themeColor="text1"/>
                      <w:kern w:val="2"/>
                      <w:sz w:val="20"/>
                      <w:szCs w:val="20"/>
                    </w:rPr>
                    <w:t xml:space="preserve"> </w:t>
                  </w:r>
                </w:p>
                <w:p w14:paraId="42F35F48" w14:textId="77777777" w:rsidR="00367346" w:rsidRPr="00851619" w:rsidRDefault="00367346" w:rsidP="00367346">
                  <w:pPr>
                    <w:pStyle w:val="spanpaddedline"/>
                    <w:spacing w:line="320" w:lineRule="atLeast"/>
                    <w:rPr>
                      <w:rStyle w:val="divdocumentsinglecolumnCharacter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</w:pPr>
                  <w:r w:rsidRPr="00D61644">
                    <w:rPr>
                      <w:rStyle w:val="spancompanyname"/>
                      <w:rFonts w:ascii="Century Gothic" w:eastAsia="Century Gothic" w:hAnsi="Century Gothic" w:cs="Century Gothic" w:hint="eastAsia"/>
                      <w:color w:val="000000" w:themeColor="text1"/>
                      <w:kern w:val="2"/>
                      <w:sz w:val="20"/>
                      <w:szCs w:val="20"/>
                    </w:rPr>
                    <w:t xml:space="preserve">Global </w:t>
                  </w:r>
                  <w:proofErr w:type="spellStart"/>
                  <w:r w:rsidRPr="00D61644">
                    <w:rPr>
                      <w:rStyle w:val="spancompanyname"/>
                      <w:rFonts w:ascii="Century Gothic" w:eastAsia="Century Gothic" w:hAnsi="Century Gothic" w:cs="Century Gothic" w:hint="eastAsia"/>
                      <w:color w:val="000000" w:themeColor="text1"/>
                      <w:kern w:val="2"/>
                      <w:sz w:val="20"/>
                      <w:szCs w:val="20"/>
                    </w:rPr>
                    <w:t>Innov</w:t>
                  </w:r>
                  <w:proofErr w:type="spellEnd"/>
                  <w:r w:rsidRPr="00D61644">
                    <w:rPr>
                      <w:rStyle w:val="spancompanyname"/>
                      <w:rFonts w:ascii="Century Gothic" w:eastAsia="Century Gothic" w:hAnsi="Century Gothic" w:cs="Century Gothic" w:hint="eastAsia"/>
                      <w:color w:val="000000" w:themeColor="text1"/>
                      <w:kern w:val="2"/>
                      <w:sz w:val="20"/>
                      <w:szCs w:val="20"/>
                    </w:rPr>
                    <w:t xml:space="preserve"> Source</w:t>
                  </w:r>
                  <w:r w:rsidRPr="00D61644">
                    <w:rPr>
                      <w:rStyle w:val="span"/>
                      <w:rFonts w:ascii="Century Gothic" w:eastAsia="Century Gothic" w:hAnsi="Century Gothic" w:cs="Century Gothic" w:hint="eastAsia"/>
                      <w:color w:val="000000" w:themeColor="text1"/>
                      <w:kern w:val="2"/>
                      <w:sz w:val="20"/>
                      <w:szCs w:val="20"/>
                    </w:rPr>
                    <w:t xml:space="preserve"> - </w:t>
                  </w:r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>Punjab</w:t>
                  </w:r>
                  <w:r w:rsidRPr="00851619">
                    <w:rPr>
                      <w:rStyle w:val="divdocumentsinglecolumnCharacter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 xml:space="preserve"> </w:t>
                  </w:r>
                </w:p>
                <w:p w14:paraId="0D9B2D5E" w14:textId="77777777" w:rsidR="00367346" w:rsidRPr="00851619" w:rsidRDefault="00367346" w:rsidP="00367346">
                  <w:pPr>
                    <w:pStyle w:val="ulli"/>
                    <w:numPr>
                      <w:ilvl w:val="0"/>
                      <w:numId w:val="3"/>
                    </w:numPr>
                    <w:spacing w:line="320" w:lineRule="atLeast"/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</w:pPr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>Developed creative sales tools, including presentations, trend reports, kitted assets, and prospected customer data sheets.</w:t>
                  </w:r>
                </w:p>
                <w:p w14:paraId="15282B52" w14:textId="77777777" w:rsidR="00367346" w:rsidRPr="00851619" w:rsidRDefault="00367346" w:rsidP="00367346">
                  <w:pPr>
                    <w:pStyle w:val="ulli"/>
                    <w:numPr>
                      <w:ilvl w:val="0"/>
                      <w:numId w:val="3"/>
                    </w:numPr>
                    <w:spacing w:line="320" w:lineRule="atLeast"/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</w:pPr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 xml:space="preserve">Developed marketing plans based upon extensive research and </w:t>
                  </w:r>
                  <w:proofErr w:type="gramStart"/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>prospects targeted</w:t>
                  </w:r>
                  <w:proofErr w:type="gramEnd"/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>.</w:t>
                  </w:r>
                </w:p>
                <w:p w14:paraId="411296CC" w14:textId="77777777" w:rsidR="00367346" w:rsidRPr="00851619" w:rsidRDefault="00367346" w:rsidP="00367346">
                  <w:pPr>
                    <w:pStyle w:val="ulli"/>
                    <w:numPr>
                      <w:ilvl w:val="0"/>
                      <w:numId w:val="3"/>
                    </w:numPr>
                    <w:spacing w:line="320" w:lineRule="atLeast"/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</w:pPr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>Manage the participation in conferences and other relevant events.</w:t>
                  </w:r>
                </w:p>
                <w:p w14:paraId="012FD7D2" w14:textId="77777777" w:rsidR="00367346" w:rsidRPr="003A02C5" w:rsidRDefault="00367346" w:rsidP="00367346">
                  <w:pPr>
                    <w:pStyle w:val="ulli"/>
                    <w:numPr>
                      <w:ilvl w:val="0"/>
                      <w:numId w:val="3"/>
                    </w:numPr>
                    <w:spacing w:line="320" w:lineRule="atLeast"/>
                    <w:rPr>
                      <w:rStyle w:val="span"/>
                      <w:rFonts w:ascii="Century Gothic" w:eastAsia="Century Gothic" w:hAnsi="Century Gothic" w:cs="Century Gothic"/>
                      <w:color w:val="000000" w:themeColor="text1"/>
                      <w:kern w:val="2"/>
                      <w:sz w:val="20"/>
                      <w:szCs w:val="20"/>
                    </w:rPr>
                  </w:pPr>
                  <w:r w:rsidRPr="00851619">
                    <w:rPr>
                      <w:rStyle w:val="span"/>
                      <w:rFonts w:asciiTheme="majorHAnsi" w:eastAsia="Century Gothic" w:hAnsiTheme="majorHAnsi" w:cstheme="majorHAnsi"/>
                      <w:color w:val="000000" w:themeColor="text1"/>
                      <w:kern w:val="2"/>
                      <w:sz w:val="20"/>
                      <w:szCs w:val="20"/>
                    </w:rPr>
                    <w:t>Traveled to promote current programs and identified areas for future growth.</w:t>
                  </w:r>
                </w:p>
              </w:tc>
            </w:tr>
          </w:tbl>
          <w:p w14:paraId="30E88A21" w14:textId="77777777" w:rsidR="00367346" w:rsidRDefault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</w:p>
          <w:p w14:paraId="6407DFC7" w14:textId="77777777" w:rsidR="007F725B" w:rsidRPr="00D61644" w:rsidRDefault="00C44FA6" w:rsidP="00C44FA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10"/>
                <w:szCs w:val="10"/>
              </w:rPr>
            </w:pPr>
            <w:r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  <w:t>2014</w:t>
            </w:r>
            <w:r w:rsidR="00A7431F" w:rsidRPr="00D61644">
              <w:rPr>
                <w:rStyle w:val="divdocumentdivparagraphspandateswrapper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AC4443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000000" w:themeColor="text1"/>
                <w:kern w:val="2"/>
                <w:sz w:val="20"/>
                <w:szCs w:val="20"/>
              </w:rPr>
              <w:t xml:space="preserve">- </w:t>
            </w:r>
            <w:r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  <w:t>2014</w:t>
            </w:r>
          </w:p>
        </w:tc>
        <w:tc>
          <w:tcPr>
            <w:tcW w:w="834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1D20B7F0" w14:textId="77777777" w:rsidR="00367346" w:rsidRDefault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jobtitl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</w:p>
          <w:p w14:paraId="0B3D3DDE" w14:textId="77777777" w:rsidR="00367346" w:rsidRDefault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jobtitl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</w:p>
          <w:p w14:paraId="477B32A8" w14:textId="77777777" w:rsidR="00367346" w:rsidRPr="00D61644" w:rsidRDefault="00367346" w:rsidP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jobtitl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>Marketing Executive</w:t>
            </w:r>
            <w:r w:rsidRPr="00D61644">
              <w:rPr>
                <w:rStyle w:val="singlecolumnspanpaddedlinenth-child1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5C533C08" w14:textId="77777777" w:rsidR="00367346" w:rsidRPr="00851619" w:rsidRDefault="00367346" w:rsidP="00367346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companynam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Global </w:t>
            </w:r>
            <w:proofErr w:type="spellStart"/>
            <w:r w:rsidRPr="00D61644">
              <w:rPr>
                <w:rStyle w:val="spancompanynam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>Innov</w:t>
            </w:r>
            <w:proofErr w:type="spellEnd"/>
            <w:r w:rsidRPr="00D61644">
              <w:rPr>
                <w:rStyle w:val="spancompanynam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Source</w:t>
            </w:r>
            <w:r w:rsidRPr="00D61644">
              <w:rPr>
                <w:rStyle w:val="span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- 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Punjab</w:t>
            </w:r>
            <w:r w:rsidRPr="00851619"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0032F96B" w14:textId="77777777" w:rsidR="00367346" w:rsidRPr="00851619" w:rsidRDefault="00367346" w:rsidP="00367346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Developed creative sales tools, including presentations, trend reports, kitted assets, and prospected customer data sheets.</w:t>
            </w:r>
          </w:p>
          <w:p w14:paraId="3E9730AC" w14:textId="77777777" w:rsidR="00367346" w:rsidRPr="00851619" w:rsidRDefault="00367346" w:rsidP="00367346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Developed marketing plans based upon extensive research and </w:t>
            </w:r>
            <w:proofErr w:type="gramStart"/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prospects targeted</w:t>
            </w:r>
            <w:proofErr w:type="gramEnd"/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.</w:t>
            </w:r>
          </w:p>
          <w:p w14:paraId="4933162B" w14:textId="77777777" w:rsidR="00367346" w:rsidRPr="00851619" w:rsidRDefault="00367346" w:rsidP="00367346">
            <w:pPr>
              <w:pStyle w:val="ulli"/>
              <w:numPr>
                <w:ilvl w:val="0"/>
                <w:numId w:val="3"/>
              </w:numPr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Manage the participation in conferences and other relevant events.</w:t>
            </w:r>
          </w:p>
          <w:p w14:paraId="47E6561F" w14:textId="77777777" w:rsidR="00367346" w:rsidRDefault="00367346" w:rsidP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jobtitl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Traveled to promote current programs and identified areas for future growth.</w:t>
            </w:r>
          </w:p>
          <w:p w14:paraId="6A82CFAE" w14:textId="77777777" w:rsidR="00367346" w:rsidRDefault="00367346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jobtitl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</w:p>
          <w:p w14:paraId="3766400C" w14:textId="77777777" w:rsidR="007F725B" w:rsidRPr="00D61644" w:rsidRDefault="00A7431F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000000" w:themeColor="text1"/>
                <w:kern w:val="2"/>
                <w:sz w:val="20"/>
                <w:szCs w:val="20"/>
              </w:rPr>
            </w:pPr>
            <w:r w:rsidRPr="00D61644">
              <w:rPr>
                <w:rStyle w:val="spanjobtitle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Marketing </w:t>
            </w:r>
            <w:r w:rsidR="00C44FA6">
              <w:rPr>
                <w:rStyle w:val="spanjobtitl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>Intern</w:t>
            </w:r>
            <w:r w:rsidRPr="00D61644">
              <w:rPr>
                <w:rStyle w:val="singlecolumnspanpaddedlinenth-child1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68B3CD2C" w14:textId="77777777" w:rsidR="007F725B" w:rsidRPr="00851619" w:rsidRDefault="00C44FA6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  <w:r>
              <w:rPr>
                <w:rStyle w:val="spancompanynam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 xml:space="preserve">Mahindra Swaraj </w:t>
            </w:r>
            <w:proofErr w:type="gramStart"/>
            <w:r>
              <w:rPr>
                <w:rStyle w:val="spancompanyname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  <w:t xml:space="preserve">Tractor </w:t>
            </w:r>
            <w:r w:rsidR="00A7431F" w:rsidRPr="00D61644">
              <w:rPr>
                <w:rStyle w:val="span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-</w:t>
            </w:r>
            <w:proofErr w:type="gramEnd"/>
            <w:r w:rsidR="00A7431F" w:rsidRPr="00D61644">
              <w:rPr>
                <w:rStyle w:val="span"/>
                <w:rFonts w:ascii="Century Gothic" w:eastAsia="Century Gothic" w:hAnsi="Century Gothic" w:cs="Century Gothic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="00A7431F" w:rsidRPr="00851619"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>Punjab</w:t>
            </w:r>
            <w:r w:rsidR="00A7431F" w:rsidRPr="00851619">
              <w:rPr>
                <w:rStyle w:val="divdocumentsinglecolumnCharacter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  <w:t xml:space="preserve"> </w:t>
            </w:r>
          </w:p>
          <w:p w14:paraId="54D2EF65" w14:textId="77777777" w:rsidR="00C44FA6" w:rsidRPr="00C44FA6" w:rsidRDefault="00C44FA6" w:rsidP="00C44FA6">
            <w:pPr>
              <w:spacing w:before="100" w:beforeAutospacing="1" w:after="100" w:afterAutospacing="1" w:line="240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C44FA6">
              <w:rPr>
                <w:rFonts w:eastAsia="Times New Roman" w:hAnsi="Symbol"/>
              </w:rPr>
              <w:t></w:t>
            </w:r>
            <w:r w:rsidRPr="00C44FA6">
              <w:rPr>
                <w:rFonts w:eastAsia="Times New Roman"/>
              </w:rPr>
              <w:t xml:space="preserve"> </w:t>
            </w:r>
            <w:r w:rsidRPr="00C44FA6">
              <w:rPr>
                <w:rFonts w:asciiTheme="majorHAnsi" w:hAnsiTheme="majorHAnsi" w:cstheme="majorHAnsi"/>
                <w:sz w:val="20"/>
                <w:szCs w:val="20"/>
              </w:rPr>
              <w:t>Supported regional marketing initiatives through mar</w:t>
            </w:r>
            <w:r w:rsidR="00367346">
              <w:rPr>
                <w:rFonts w:asciiTheme="majorHAnsi" w:hAnsiTheme="majorHAnsi" w:cstheme="majorHAnsi"/>
                <w:sz w:val="20"/>
                <w:szCs w:val="20"/>
              </w:rPr>
              <w:t>ket research, dealer engagement</w:t>
            </w:r>
            <w:r w:rsidRPr="00C44FA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B36CA70" w14:textId="77777777" w:rsidR="00C44FA6" w:rsidRPr="00C44FA6" w:rsidRDefault="00C44FA6" w:rsidP="00C44FA6">
            <w:pPr>
              <w:spacing w:before="100" w:beforeAutospacing="1" w:after="100" w:afterAutospacing="1" w:line="240" w:lineRule="auto"/>
              <w:textAlignment w:val="auto"/>
              <w:rPr>
                <w:rFonts w:eastAsia="Times New Roman"/>
              </w:rPr>
            </w:pPr>
            <w:proofErr w:type="gramStart"/>
            <w:r w:rsidRPr="00C44FA6">
              <w:rPr>
                <w:rFonts w:eastAsia="Times New Roman" w:hAnsi="Symbol"/>
              </w:rPr>
              <w:t></w:t>
            </w:r>
            <w:r w:rsidRPr="00C44FA6">
              <w:rPr>
                <w:rFonts w:eastAsia="Times New Roman"/>
              </w:rPr>
              <w:t xml:space="preserve">  </w:t>
            </w:r>
            <w:r w:rsidRPr="00C44FA6">
              <w:rPr>
                <w:rFonts w:asciiTheme="majorHAnsi" w:eastAsia="Times New Roman" w:hAnsiTheme="majorHAnsi" w:cstheme="majorHAnsi"/>
                <w:sz w:val="20"/>
                <w:szCs w:val="20"/>
              </w:rPr>
              <w:t>Collect</w:t>
            </w:r>
            <w:proofErr w:type="gramEnd"/>
            <w:r w:rsidRPr="00C44FA6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and analyze </w:t>
            </w:r>
            <w:r w:rsidRPr="00C44FA6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dealer and farmer feedback</w:t>
            </w:r>
            <w:r w:rsidR="00367346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on Swaraj tractors </w:t>
            </w:r>
          </w:p>
          <w:p w14:paraId="4000EEDF" w14:textId="77777777" w:rsidR="00C44FA6" w:rsidRPr="00C44FA6" w:rsidRDefault="00C44FA6" w:rsidP="00C44FA6">
            <w:pPr>
              <w:pStyle w:val="ulli"/>
              <w:tabs>
                <w:tab w:val="left" w:pos="420"/>
              </w:tabs>
              <w:spacing w:line="320" w:lineRule="atLeast"/>
              <w:rPr>
                <w:rStyle w:val="span"/>
                <w:rFonts w:asciiTheme="majorHAnsi" w:eastAsia="Century Gothic" w:hAnsiTheme="majorHAnsi" w:cstheme="majorHAnsi"/>
                <w:b/>
                <w:color w:val="000000" w:themeColor="text1"/>
                <w:kern w:val="2"/>
                <w:sz w:val="20"/>
                <w:szCs w:val="20"/>
              </w:rPr>
            </w:pPr>
            <w:proofErr w:type="gramStart"/>
            <w:r w:rsidRPr="00C44FA6">
              <w:rPr>
                <w:rFonts w:eastAsia="Times New Roman" w:hAnsi="Symbol"/>
              </w:rPr>
              <w:t></w:t>
            </w:r>
            <w:r w:rsidRPr="00C44FA6">
              <w:rPr>
                <w:rFonts w:eastAsia="Times New Roman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Help</w:t>
            </w:r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creating</w:t>
            </w:r>
            <w:r w:rsidRPr="00C44FA6">
              <w:rPr>
                <w:rFonts w:asciiTheme="majorHAnsi" w:hAnsiTheme="majorHAnsi" w:cstheme="majorHAnsi"/>
                <w:sz w:val="20"/>
                <w:szCs w:val="20"/>
              </w:rPr>
              <w:t xml:space="preserve"> and manage </w:t>
            </w:r>
            <w:r w:rsidRPr="00C44FA6">
              <w:rPr>
                <w:rStyle w:val="Strong"/>
                <w:rFonts w:asciiTheme="majorHAnsi" w:hAnsiTheme="majorHAnsi" w:cstheme="majorHAnsi"/>
                <w:b w:val="0"/>
                <w:sz w:val="20"/>
                <w:szCs w:val="20"/>
              </w:rPr>
              <w:t>marketing collaterals</w:t>
            </w:r>
          </w:p>
          <w:p w14:paraId="7ED8C616" w14:textId="77777777" w:rsidR="00543C06" w:rsidRDefault="00543C06" w:rsidP="00543C06">
            <w:pPr>
              <w:pStyle w:val="ulli"/>
              <w:tabs>
                <w:tab w:val="left" w:pos="420"/>
              </w:tabs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000000" w:themeColor="text1"/>
                <w:kern w:val="2"/>
                <w:sz w:val="20"/>
                <w:szCs w:val="20"/>
              </w:rPr>
            </w:pPr>
          </w:p>
          <w:p w14:paraId="5D343B78" w14:textId="77777777" w:rsidR="00543C06" w:rsidRPr="00D61644" w:rsidRDefault="00543C06" w:rsidP="00543C06">
            <w:pPr>
              <w:pStyle w:val="ulli"/>
              <w:tabs>
                <w:tab w:val="left" w:pos="420"/>
              </w:tabs>
              <w:spacing w:line="320" w:lineRule="atLeast"/>
              <w:rPr>
                <w:rStyle w:val="span"/>
                <w:rFonts w:ascii="Century Gothic" w:eastAsia="Century Gothic" w:hAnsi="Century Gothic" w:cs="Century Gothic"/>
                <w:color w:val="000000" w:themeColor="text1"/>
                <w:kern w:val="2"/>
                <w:sz w:val="20"/>
                <w:szCs w:val="20"/>
              </w:rPr>
            </w:pPr>
          </w:p>
        </w:tc>
      </w:tr>
    </w:tbl>
    <w:p w14:paraId="3B503CCB" w14:textId="77777777" w:rsidR="007F725B" w:rsidRDefault="00A7431F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  <w:r>
        <w:rPr>
          <w:rFonts w:ascii="Century Gothic" w:eastAsia="Century Gothic" w:hAnsi="Century Gothic" w:cs="Century Gothic"/>
          <w:b/>
          <w:bCs/>
          <w:caps/>
        </w:rPr>
        <w:t>Education</w:t>
      </w: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7F725B" w14:paraId="7EABF256" w14:textId="77777777">
        <w:trPr>
          <w:tblCellSpacing w:w="0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FEB5" w14:textId="77777777" w:rsidR="007F725B" w:rsidRDefault="00AF52F9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</w:pP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2023/2023</w:t>
            </w:r>
          </w:p>
          <w:p w14:paraId="759019C0" w14:textId="77777777" w:rsidR="00AF52F9" w:rsidRDefault="00AF52F9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10"/>
                <w:szCs w:val="10"/>
              </w:rPr>
            </w:pPr>
          </w:p>
        </w:tc>
        <w:tc>
          <w:tcPr>
            <w:tcW w:w="8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DD34" w14:textId="77777777" w:rsidR="007F725B" w:rsidRDefault="00A7431F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20"/>
                <w:szCs w:val="20"/>
              </w:rPr>
            </w:pPr>
            <w:r>
              <w:rPr>
                <w:rStyle w:val="spandegre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Executive Program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: Product &amp; Brand Management</w:t>
            </w:r>
            <w:r>
              <w:rPr>
                <w:rStyle w:val="singlecolumnspanpaddedlinenth-child1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 </w:t>
            </w:r>
          </w:p>
          <w:p w14:paraId="048AD083" w14:textId="77777777" w:rsidR="007F725B" w:rsidRDefault="00A7431F">
            <w:pPr>
              <w:pStyle w:val="spanpaddedline"/>
              <w:spacing w:line="320" w:lineRule="atLeast"/>
              <w:rPr>
                <w:rStyle w:val="divdocumentsinglecolumnCharacter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</w:pPr>
            <w:r>
              <w:rPr>
                <w:rStyle w:val="spancompanynam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IIM Rohtak</w:t>
            </w:r>
            <w:r>
              <w:rPr>
                <w:rStyle w:val="divdocumentsinglecolumnCharacter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 </w:t>
            </w:r>
          </w:p>
          <w:p w14:paraId="5C6DE30B" w14:textId="77777777" w:rsidR="007F725B" w:rsidRDefault="007F725B">
            <w:pPr>
              <w:pStyle w:val="spanpaddedline"/>
              <w:spacing w:line="320" w:lineRule="atLeast"/>
              <w:rPr>
                <w:rStyle w:val="divdocumentsinglecolumnCharacter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</w:pPr>
          </w:p>
        </w:tc>
      </w:tr>
    </w:tbl>
    <w:p w14:paraId="257CC92D" w14:textId="77777777" w:rsidR="007F725B" w:rsidRDefault="007F725B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7F725B" w14:paraId="3CBEA89D" w14:textId="77777777">
        <w:trPr>
          <w:tblCellSpacing w:w="0" w:type="dxa"/>
        </w:trPr>
        <w:tc>
          <w:tcPr>
            <w:tcW w:w="230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3F3E879C" w14:textId="77777777" w:rsidR="007F725B" w:rsidRDefault="00AC4443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10"/>
                <w:szCs w:val="10"/>
              </w:rPr>
            </w:pP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2013</w:t>
            </w:r>
            <w:r w:rsidR="00A7431F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/2015</w:t>
            </w:r>
          </w:p>
        </w:tc>
        <w:tc>
          <w:tcPr>
            <w:tcW w:w="834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5CE5315B" w14:textId="77777777" w:rsidR="007F725B" w:rsidRPr="00851619" w:rsidRDefault="00A7431F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Theme="majorHAnsi" w:eastAsia="Century Gothic" w:hAnsiTheme="majorHAnsi" w:cstheme="majorHAnsi"/>
                <w:b/>
                <w:bCs/>
                <w:color w:val="333333"/>
                <w:kern w:val="2"/>
                <w:sz w:val="20"/>
                <w:szCs w:val="20"/>
              </w:rPr>
            </w:pPr>
            <w:r>
              <w:rPr>
                <w:rStyle w:val="spandegre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MBA</w:t>
            </w:r>
            <w:r>
              <w:rPr>
                <w:rStyle w:val="span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: 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International Business &amp; Marketing</w:t>
            </w:r>
            <w:r w:rsidRPr="00851619">
              <w:rPr>
                <w:rStyle w:val="singlecolumnspanpaddedlinenth-child1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 xml:space="preserve"> </w:t>
            </w:r>
          </w:p>
          <w:p w14:paraId="5FA3470C" w14:textId="77777777" w:rsidR="007F725B" w:rsidRDefault="00A7431F">
            <w:pPr>
              <w:pStyle w:val="spanpaddedline"/>
              <w:spacing w:line="320" w:lineRule="atLeast"/>
              <w:rPr>
                <w:rStyle w:val="divdocumentsinglecolumnCharacter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</w:pPr>
            <w:r>
              <w:rPr>
                <w:rStyle w:val="spancompanynam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lastRenderedPageBreak/>
              <w:t>Amity University</w:t>
            </w:r>
            <w:r>
              <w:rPr>
                <w:rStyle w:val="divdocumentsinglecolumnCharacter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 </w:t>
            </w:r>
          </w:p>
          <w:p w14:paraId="15E99325" w14:textId="77777777" w:rsidR="007F725B" w:rsidRPr="00851619" w:rsidRDefault="00A7431F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Style w:val="divdocumentsinglecolumnCharacter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Cgpa:6.6</w:t>
            </w:r>
          </w:p>
        </w:tc>
      </w:tr>
    </w:tbl>
    <w:p w14:paraId="79577562" w14:textId="77777777" w:rsidR="007F725B" w:rsidRDefault="007F725B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8340"/>
      </w:tblGrid>
      <w:tr w:rsidR="007F725B" w14:paraId="581C7748" w14:textId="77777777">
        <w:trPr>
          <w:tblCellSpacing w:w="0" w:type="dxa"/>
        </w:trPr>
        <w:tc>
          <w:tcPr>
            <w:tcW w:w="230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2B3F3573" w14:textId="77777777" w:rsidR="007F725B" w:rsidRDefault="00AC4443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divdocumentdivparagraphspandateswrapper"/>
                <w:rFonts w:ascii="Century Gothic" w:eastAsia="Century Gothic" w:hAnsi="Century Gothic" w:cs="Century Gothic"/>
                <w:b/>
                <w:bCs/>
                <w:color w:val="333333"/>
                <w:kern w:val="2"/>
                <w:sz w:val="10"/>
                <w:szCs w:val="10"/>
              </w:rPr>
            </w:pPr>
            <w:r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2010</w:t>
            </w:r>
            <w:r w:rsidR="00A7431F">
              <w:rPr>
                <w:rStyle w:val="span"/>
                <w:rFonts w:ascii="Century Gothic" w:eastAsia="Century Gothic" w:hAnsi="Century Gothic" w:cs="Century Gothic" w:hint="eastAsia"/>
                <w:b/>
                <w:bCs/>
                <w:color w:val="333333"/>
                <w:kern w:val="2"/>
                <w:sz w:val="20"/>
                <w:szCs w:val="20"/>
              </w:rPr>
              <w:t>/2013</w:t>
            </w:r>
          </w:p>
        </w:tc>
        <w:tc>
          <w:tcPr>
            <w:tcW w:w="8340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32F25891" w14:textId="77777777" w:rsidR="007F725B" w:rsidRPr="00851619" w:rsidRDefault="00A7431F">
            <w:pPr>
              <w:pStyle w:val="divdocumentdivparagraphspandateswrapperParagraph"/>
              <w:spacing w:after="160" w:line="320" w:lineRule="atLeast"/>
              <w:textAlignment w:val="auto"/>
              <w:rPr>
                <w:rStyle w:val="span"/>
                <w:rFonts w:asciiTheme="majorHAnsi" w:eastAsia="Century Gothic" w:hAnsiTheme="majorHAnsi" w:cstheme="majorHAnsi"/>
                <w:b/>
                <w:bCs/>
                <w:color w:val="333333"/>
                <w:kern w:val="2"/>
                <w:sz w:val="20"/>
                <w:szCs w:val="20"/>
              </w:rPr>
            </w:pPr>
            <w:r>
              <w:rPr>
                <w:rStyle w:val="spandegre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B. Tech</w:t>
            </w:r>
            <w:r>
              <w:rPr>
                <w:rStyle w:val="span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: 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Mechanical Engineering</w:t>
            </w:r>
            <w:r w:rsidRPr="00851619">
              <w:rPr>
                <w:rStyle w:val="singlecolumnspanpaddedlinenth-child1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 xml:space="preserve"> </w:t>
            </w:r>
          </w:p>
          <w:p w14:paraId="163C79B6" w14:textId="77777777" w:rsidR="007F725B" w:rsidRPr="00851619" w:rsidRDefault="00A7431F">
            <w:pPr>
              <w:pStyle w:val="spanpaddedline"/>
              <w:spacing w:line="320" w:lineRule="atLeast"/>
              <w:rPr>
                <w:rStyle w:val="divdocumentsinglecolumnCharacter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>
              <w:rPr>
                <w:rStyle w:val="spancompanyname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>Kurukshetra University</w:t>
            </w:r>
            <w:r>
              <w:rPr>
                <w:rStyle w:val="divdocumentsinglecolumnCharacter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 </w:t>
            </w:r>
            <w:r>
              <w:rPr>
                <w:rStyle w:val="span"/>
                <w:rFonts w:ascii="Century Gothic" w:eastAsia="Century Gothic" w:hAnsi="Century Gothic" w:cs="Century Gothic" w:hint="eastAsia"/>
                <w:color w:val="333333"/>
                <w:kern w:val="2"/>
                <w:sz w:val="20"/>
                <w:szCs w:val="20"/>
              </w:rPr>
              <w:t xml:space="preserve">- </w:t>
            </w:r>
            <w:r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 xml:space="preserve">Kurukshetra </w:t>
            </w:r>
          </w:p>
          <w:p w14:paraId="2915F616" w14:textId="77777777" w:rsidR="00D61644" w:rsidRPr="00851619" w:rsidRDefault="00A7431F">
            <w:pPr>
              <w:pStyle w:val="p"/>
              <w:spacing w:line="320" w:lineRule="atLeast"/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</w:pPr>
            <w:r w:rsidRPr="00851619">
              <w:rPr>
                <w:rStyle w:val="span"/>
                <w:rFonts w:asciiTheme="majorHAnsi" w:eastAsia="Century Gothic" w:hAnsiTheme="majorHAnsi" w:cstheme="majorHAnsi"/>
                <w:color w:val="333333"/>
                <w:kern w:val="2"/>
                <w:sz w:val="20"/>
                <w:szCs w:val="20"/>
              </w:rPr>
              <w:t>GPA: 72%</w:t>
            </w:r>
          </w:p>
          <w:p w14:paraId="4A8E81F5" w14:textId="77777777" w:rsidR="00D61644" w:rsidRDefault="00D61644">
            <w:pPr>
              <w:pStyle w:val="p"/>
              <w:spacing w:line="320" w:lineRule="atLeast"/>
              <w:rPr>
                <w:rStyle w:val="span"/>
                <w:rFonts w:ascii="Century Gothic" w:eastAsia="Century Gothic" w:hAnsi="Century Gothic" w:cs="Century Gothic"/>
                <w:color w:val="333333"/>
                <w:kern w:val="2"/>
                <w:sz w:val="20"/>
                <w:szCs w:val="20"/>
              </w:rPr>
            </w:pPr>
          </w:p>
        </w:tc>
      </w:tr>
    </w:tbl>
    <w:p w14:paraId="5718F8D8" w14:textId="77777777" w:rsidR="007F725B" w:rsidRDefault="00A7431F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  <w:r>
        <w:rPr>
          <w:rFonts w:ascii="Century Gothic" w:eastAsia="Century Gothic" w:hAnsi="Century Gothic" w:cs="Century Gothic"/>
          <w:b/>
          <w:bCs/>
          <w:caps/>
        </w:rPr>
        <w:t>Languages</w:t>
      </w:r>
    </w:p>
    <w:p w14:paraId="740F61B0" w14:textId="77777777" w:rsidR="007F725B" w:rsidRPr="00851619" w:rsidRDefault="00A7431F">
      <w:pPr>
        <w:pStyle w:val="ulli"/>
        <w:numPr>
          <w:ilvl w:val="0"/>
          <w:numId w:val="4"/>
        </w:numPr>
        <w:pBdr>
          <w:left w:val="none" w:sz="0" w:space="0" w:color="auto"/>
        </w:pBd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20"/>
          <w:szCs w:val="20"/>
        </w:rPr>
      </w:pPr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English</w:t>
      </w:r>
    </w:p>
    <w:p w14:paraId="0D239A5F" w14:textId="77777777" w:rsidR="007F725B" w:rsidRPr="00851619" w:rsidRDefault="00A7431F">
      <w:pPr>
        <w:pStyle w:val="ulli"/>
        <w:numPr>
          <w:ilvl w:val="0"/>
          <w:numId w:val="4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20"/>
          <w:szCs w:val="20"/>
        </w:rPr>
      </w:pPr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Hindi</w:t>
      </w:r>
    </w:p>
    <w:p w14:paraId="29E5E4B0" w14:textId="77777777" w:rsidR="007F725B" w:rsidRDefault="00A7431F">
      <w:pPr>
        <w:pStyle w:val="divdocumentdivsectiontitle"/>
        <w:spacing w:before="240" w:after="60"/>
        <w:rPr>
          <w:rFonts w:ascii="Century Gothic" w:eastAsia="Century Gothic" w:hAnsi="Century Gothic" w:cs="Century Gothic"/>
          <w:b/>
          <w:bCs/>
          <w:caps/>
        </w:rPr>
      </w:pPr>
      <w:r>
        <w:rPr>
          <w:rFonts w:ascii="Century Gothic" w:eastAsia="Century Gothic" w:hAnsi="Century Gothic" w:cs="Century Gothic"/>
          <w:b/>
          <w:bCs/>
          <w:caps/>
        </w:rPr>
        <w:t>Notable Accomplishments</w:t>
      </w:r>
    </w:p>
    <w:p w14:paraId="7382F3EC" w14:textId="77777777" w:rsidR="00AA3EF1" w:rsidRPr="00851619" w:rsidRDefault="00AA3EF1">
      <w:pPr>
        <w:pStyle w:val="ulli"/>
        <w:numPr>
          <w:ilvl w:val="0"/>
          <w:numId w:val="6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16"/>
          <w:szCs w:val="20"/>
        </w:rPr>
      </w:pPr>
      <w:r w:rsidRPr="00851619">
        <w:rPr>
          <w:rFonts w:asciiTheme="majorHAnsi" w:hAnsiTheme="majorHAnsi" w:cstheme="majorHAnsi"/>
          <w:color w:val="000000"/>
          <w:spacing w:val="1"/>
          <w:sz w:val="20"/>
        </w:rPr>
        <w:t>Oversaw the launch of new products at the events achieving a 20% increase in divisional value</w:t>
      </w:r>
    </w:p>
    <w:p w14:paraId="01D4A996" w14:textId="77777777" w:rsidR="007F725B" w:rsidRPr="00851619" w:rsidRDefault="00A7431F">
      <w:pPr>
        <w:pStyle w:val="ulli"/>
        <w:numPr>
          <w:ilvl w:val="0"/>
          <w:numId w:val="6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20"/>
          <w:szCs w:val="20"/>
        </w:rPr>
      </w:pPr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 xml:space="preserve">Led rebranding </w:t>
      </w:r>
      <w:proofErr w:type="gramStart"/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initiative that</w:t>
      </w:r>
      <w:proofErr w:type="gramEnd"/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 xml:space="preserve"> strengthened market positioning and boosted customer engagement by 23%.</w:t>
      </w:r>
    </w:p>
    <w:p w14:paraId="567A94EA" w14:textId="77777777" w:rsidR="007F725B" w:rsidRPr="00851619" w:rsidRDefault="00A7431F">
      <w:pPr>
        <w:pStyle w:val="ulli"/>
        <w:numPr>
          <w:ilvl w:val="0"/>
          <w:numId w:val="6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20"/>
          <w:szCs w:val="20"/>
        </w:rPr>
      </w:pPr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 xml:space="preserve">Implemented data-driven digital strategies, resulting in a 10 </w:t>
      </w:r>
      <w:proofErr w:type="gramStart"/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X  ROI</w:t>
      </w:r>
      <w:proofErr w:type="gramEnd"/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 xml:space="preserve"> on paid media campaigns.</w:t>
      </w:r>
    </w:p>
    <w:p w14:paraId="37AFC268" w14:textId="77777777" w:rsidR="007F725B" w:rsidRPr="00851619" w:rsidRDefault="00A7431F">
      <w:pPr>
        <w:pStyle w:val="ulli"/>
        <w:numPr>
          <w:ilvl w:val="0"/>
          <w:numId w:val="6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20"/>
          <w:szCs w:val="20"/>
        </w:rPr>
      </w:pPr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Organized impact regional events, enhancing brand visibility</w:t>
      </w:r>
      <w:r w:rsidR="00F33002"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 xml:space="preserve"> by 3</w:t>
      </w:r>
      <w:r w:rsidR="00AA3EF1"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6%</w:t>
      </w:r>
    </w:p>
    <w:p w14:paraId="6CC1E1C0" w14:textId="77777777" w:rsidR="00AF20E2" w:rsidRPr="00851619" w:rsidRDefault="00AF20E2">
      <w:pPr>
        <w:pStyle w:val="ulli"/>
        <w:numPr>
          <w:ilvl w:val="0"/>
          <w:numId w:val="6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16"/>
          <w:szCs w:val="20"/>
        </w:rPr>
      </w:pPr>
      <w:r w:rsidRPr="00851619">
        <w:rPr>
          <w:rFonts w:asciiTheme="majorHAnsi" w:hAnsiTheme="majorHAnsi" w:cstheme="majorHAnsi"/>
          <w:sz w:val="20"/>
        </w:rPr>
        <w:t xml:space="preserve">Achieved 31% growth in demo led campaign </w:t>
      </w:r>
    </w:p>
    <w:p w14:paraId="64FE7803" w14:textId="77777777" w:rsidR="007F725B" w:rsidRPr="00851619" w:rsidRDefault="00A7431F">
      <w:pPr>
        <w:pStyle w:val="ulli"/>
        <w:numPr>
          <w:ilvl w:val="0"/>
          <w:numId w:val="6"/>
        </w:numPr>
        <w:spacing w:line="300" w:lineRule="atLeast"/>
        <w:ind w:left="2940" w:hanging="252"/>
        <w:rPr>
          <w:rFonts w:asciiTheme="majorHAnsi" w:eastAsia="Century Gothic" w:hAnsiTheme="majorHAnsi" w:cstheme="majorHAnsi"/>
          <w:color w:val="333333"/>
          <w:sz w:val="20"/>
          <w:szCs w:val="20"/>
        </w:rPr>
      </w:pPr>
      <w:r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 xml:space="preserve">Consistently achieved 100% target </w:t>
      </w:r>
      <w:r w:rsidR="00F33002" w:rsidRPr="00851619">
        <w:rPr>
          <w:rFonts w:asciiTheme="majorHAnsi" w:eastAsia="Century Gothic" w:hAnsiTheme="majorHAnsi" w:cstheme="majorHAnsi"/>
          <w:color w:val="333333"/>
          <w:sz w:val="20"/>
          <w:szCs w:val="20"/>
        </w:rPr>
        <w:t>attainment across various roles</w:t>
      </w:r>
    </w:p>
    <w:p w14:paraId="114EEF46" w14:textId="77777777" w:rsidR="007F725B" w:rsidRDefault="007F725B">
      <w:pPr>
        <w:pStyle w:val="ulli"/>
        <w:spacing w:line="300" w:lineRule="atLeast"/>
        <w:ind w:left="2688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sectPr w:rsidR="007F725B">
      <w:pgSz w:w="12240" w:h="15840"/>
      <w:pgMar w:top="480" w:right="800" w:bottom="4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FA11" w14:textId="77777777" w:rsidR="005518C5" w:rsidRDefault="005518C5">
      <w:pPr>
        <w:spacing w:line="240" w:lineRule="auto"/>
      </w:pPr>
      <w:r>
        <w:separator/>
      </w:r>
    </w:p>
  </w:endnote>
  <w:endnote w:type="continuationSeparator" w:id="0">
    <w:p w14:paraId="404FC014" w14:textId="77777777" w:rsidR="005518C5" w:rsidRDefault="005518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554F172-13B7-41B7-B423-F8B0FA39C3D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84A98C44-595E-41CF-8B85-CA3745F13AC2}"/>
    <w:embedBold r:id="rId3" w:fontKey="{E7D6264F-0287-44FA-BFA2-4909F2AB09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55E6A" w14:textId="77777777" w:rsidR="005518C5" w:rsidRDefault="005518C5">
      <w:pPr>
        <w:spacing w:line="240" w:lineRule="auto"/>
      </w:pPr>
      <w:r>
        <w:separator/>
      </w:r>
    </w:p>
  </w:footnote>
  <w:footnote w:type="continuationSeparator" w:id="0">
    <w:p w14:paraId="75373DFA" w14:textId="77777777" w:rsidR="005518C5" w:rsidRDefault="005518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E37ADF"/>
    <w:multiLevelType w:val="singleLevel"/>
    <w:tmpl w:val="AFE37AD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b w:val="0"/>
        <w:bCs w:val="0"/>
        <w:sz w:val="18"/>
        <w:szCs w:val="18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5D546DF"/>
    <w:multiLevelType w:val="multilevel"/>
    <w:tmpl w:val="3E30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031A50"/>
    <w:multiLevelType w:val="multilevel"/>
    <w:tmpl w:val="4770F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37AAD"/>
    <w:multiLevelType w:val="multilevel"/>
    <w:tmpl w:val="3008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40301"/>
    <w:multiLevelType w:val="multilevel"/>
    <w:tmpl w:val="B6C4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9C66BB"/>
    <w:multiLevelType w:val="multilevel"/>
    <w:tmpl w:val="C992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52034"/>
    <w:multiLevelType w:val="multilevel"/>
    <w:tmpl w:val="60808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4307D6"/>
    <w:multiLevelType w:val="multilevel"/>
    <w:tmpl w:val="7D4E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C90416"/>
    <w:multiLevelType w:val="multilevel"/>
    <w:tmpl w:val="C7F2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FA5629"/>
    <w:multiLevelType w:val="multilevel"/>
    <w:tmpl w:val="5A98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FFD475E"/>
    <w:multiLevelType w:val="multilevel"/>
    <w:tmpl w:val="649C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1E2843"/>
    <w:multiLevelType w:val="multilevel"/>
    <w:tmpl w:val="8778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02E31"/>
    <w:multiLevelType w:val="multilevel"/>
    <w:tmpl w:val="9CBE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E769F0"/>
    <w:multiLevelType w:val="multilevel"/>
    <w:tmpl w:val="C31A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2655986">
    <w:abstractNumId w:val="1"/>
  </w:num>
  <w:num w:numId="2" w16cid:durableId="1646013087">
    <w:abstractNumId w:val="2"/>
  </w:num>
  <w:num w:numId="3" w16cid:durableId="1132942243">
    <w:abstractNumId w:val="0"/>
  </w:num>
  <w:num w:numId="4" w16cid:durableId="1085490917">
    <w:abstractNumId w:val="3"/>
  </w:num>
  <w:num w:numId="5" w16cid:durableId="1435590811">
    <w:abstractNumId w:val="4"/>
  </w:num>
  <w:num w:numId="6" w16cid:durableId="428425173">
    <w:abstractNumId w:val="5"/>
  </w:num>
  <w:num w:numId="7" w16cid:durableId="1088775571">
    <w:abstractNumId w:val="14"/>
  </w:num>
  <w:num w:numId="8" w16cid:durableId="920529427">
    <w:abstractNumId w:val="9"/>
  </w:num>
  <w:num w:numId="9" w16cid:durableId="320501272">
    <w:abstractNumId w:val="11"/>
  </w:num>
  <w:num w:numId="10" w16cid:durableId="486478396">
    <w:abstractNumId w:val="6"/>
  </w:num>
  <w:num w:numId="11" w16cid:durableId="1318077035">
    <w:abstractNumId w:val="15"/>
  </w:num>
  <w:num w:numId="12" w16cid:durableId="310718740">
    <w:abstractNumId w:val="10"/>
  </w:num>
  <w:num w:numId="13" w16cid:durableId="1649938859">
    <w:abstractNumId w:val="13"/>
  </w:num>
  <w:num w:numId="14" w16cid:durableId="2080789080">
    <w:abstractNumId w:val="8"/>
  </w:num>
  <w:num w:numId="15" w16cid:durableId="847255127">
    <w:abstractNumId w:val="18"/>
  </w:num>
  <w:num w:numId="16" w16cid:durableId="1346396195">
    <w:abstractNumId w:val="12"/>
  </w:num>
  <w:num w:numId="17" w16cid:durableId="1134445558">
    <w:abstractNumId w:val="17"/>
  </w:num>
  <w:num w:numId="18" w16cid:durableId="1653289345">
    <w:abstractNumId w:val="7"/>
  </w:num>
  <w:num w:numId="19" w16cid:durableId="16053837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25B"/>
    <w:rsid w:val="00000028"/>
    <w:rsid w:val="00017DEC"/>
    <w:rsid w:val="00025C09"/>
    <w:rsid w:val="00073257"/>
    <w:rsid w:val="0009336B"/>
    <w:rsid w:val="000F04EE"/>
    <w:rsid w:val="00107853"/>
    <w:rsid w:val="001222A4"/>
    <w:rsid w:val="001305D5"/>
    <w:rsid w:val="001926AE"/>
    <w:rsid w:val="00210E4A"/>
    <w:rsid w:val="002438AD"/>
    <w:rsid w:val="00252C50"/>
    <w:rsid w:val="002C306C"/>
    <w:rsid w:val="00314D09"/>
    <w:rsid w:val="00354BA3"/>
    <w:rsid w:val="0036599F"/>
    <w:rsid w:val="00367346"/>
    <w:rsid w:val="00367E83"/>
    <w:rsid w:val="003865F0"/>
    <w:rsid w:val="0039663F"/>
    <w:rsid w:val="003A02C5"/>
    <w:rsid w:val="003B45F9"/>
    <w:rsid w:val="003C741E"/>
    <w:rsid w:val="003D0856"/>
    <w:rsid w:val="00414525"/>
    <w:rsid w:val="0041478C"/>
    <w:rsid w:val="0045157E"/>
    <w:rsid w:val="004866BA"/>
    <w:rsid w:val="00496C04"/>
    <w:rsid w:val="004B27D2"/>
    <w:rsid w:val="004B3CD3"/>
    <w:rsid w:val="004F3BC5"/>
    <w:rsid w:val="005357F1"/>
    <w:rsid w:val="00543C06"/>
    <w:rsid w:val="005518C5"/>
    <w:rsid w:val="005666F2"/>
    <w:rsid w:val="005703A1"/>
    <w:rsid w:val="005B7DCC"/>
    <w:rsid w:val="005C78AE"/>
    <w:rsid w:val="005C7F5F"/>
    <w:rsid w:val="006034C7"/>
    <w:rsid w:val="00667394"/>
    <w:rsid w:val="00674823"/>
    <w:rsid w:val="006A77E1"/>
    <w:rsid w:val="006E1CE4"/>
    <w:rsid w:val="006E2FAC"/>
    <w:rsid w:val="007009A2"/>
    <w:rsid w:val="00703F4B"/>
    <w:rsid w:val="00720A0B"/>
    <w:rsid w:val="00762546"/>
    <w:rsid w:val="0078672A"/>
    <w:rsid w:val="007A5D63"/>
    <w:rsid w:val="007A7864"/>
    <w:rsid w:val="007D07CF"/>
    <w:rsid w:val="007D0FFF"/>
    <w:rsid w:val="007F725B"/>
    <w:rsid w:val="008118F1"/>
    <w:rsid w:val="00834E3C"/>
    <w:rsid w:val="008477E7"/>
    <w:rsid w:val="00851619"/>
    <w:rsid w:val="0085246A"/>
    <w:rsid w:val="008776A0"/>
    <w:rsid w:val="008908B8"/>
    <w:rsid w:val="008921BB"/>
    <w:rsid w:val="0089511A"/>
    <w:rsid w:val="008D3E9E"/>
    <w:rsid w:val="008F2F0B"/>
    <w:rsid w:val="00907077"/>
    <w:rsid w:val="00926823"/>
    <w:rsid w:val="009336A6"/>
    <w:rsid w:val="009656DC"/>
    <w:rsid w:val="00976FA8"/>
    <w:rsid w:val="009A1026"/>
    <w:rsid w:val="009A6DE4"/>
    <w:rsid w:val="009F3B6E"/>
    <w:rsid w:val="00A00B51"/>
    <w:rsid w:val="00A1501E"/>
    <w:rsid w:val="00A234E0"/>
    <w:rsid w:val="00A346AC"/>
    <w:rsid w:val="00A34E2A"/>
    <w:rsid w:val="00A55B02"/>
    <w:rsid w:val="00A7431F"/>
    <w:rsid w:val="00A76430"/>
    <w:rsid w:val="00A803A1"/>
    <w:rsid w:val="00A96CEC"/>
    <w:rsid w:val="00AA3EF1"/>
    <w:rsid w:val="00AC4443"/>
    <w:rsid w:val="00AF20E2"/>
    <w:rsid w:val="00AF52F9"/>
    <w:rsid w:val="00B22914"/>
    <w:rsid w:val="00B27F6C"/>
    <w:rsid w:val="00B52FA6"/>
    <w:rsid w:val="00B66AF5"/>
    <w:rsid w:val="00BA08AC"/>
    <w:rsid w:val="00BC08C7"/>
    <w:rsid w:val="00C07983"/>
    <w:rsid w:val="00C140B0"/>
    <w:rsid w:val="00C44FA6"/>
    <w:rsid w:val="00C90E81"/>
    <w:rsid w:val="00CE51FB"/>
    <w:rsid w:val="00D1024B"/>
    <w:rsid w:val="00D16D51"/>
    <w:rsid w:val="00D61644"/>
    <w:rsid w:val="00D674BD"/>
    <w:rsid w:val="00DA2CAF"/>
    <w:rsid w:val="00DB5F64"/>
    <w:rsid w:val="00DE2D7F"/>
    <w:rsid w:val="00E267B9"/>
    <w:rsid w:val="00E60449"/>
    <w:rsid w:val="00E60A2F"/>
    <w:rsid w:val="00E70DA2"/>
    <w:rsid w:val="00E909C4"/>
    <w:rsid w:val="00EA737A"/>
    <w:rsid w:val="00EB29A4"/>
    <w:rsid w:val="00EE1BCC"/>
    <w:rsid w:val="00F11B71"/>
    <w:rsid w:val="00F33002"/>
    <w:rsid w:val="00F5275F"/>
    <w:rsid w:val="00F53F08"/>
    <w:rsid w:val="00FC6672"/>
    <w:rsid w:val="00FD5073"/>
    <w:rsid w:val="00FF3735"/>
    <w:rsid w:val="09B46B9E"/>
    <w:rsid w:val="0C4B61EB"/>
    <w:rsid w:val="194B570C"/>
    <w:rsid w:val="22172FE9"/>
    <w:rsid w:val="33C72893"/>
    <w:rsid w:val="34DC3B75"/>
    <w:rsid w:val="36186C7D"/>
    <w:rsid w:val="383F7C4E"/>
    <w:rsid w:val="55D7364C"/>
    <w:rsid w:val="55E62371"/>
    <w:rsid w:val="63AC63C1"/>
    <w:rsid w:val="64973274"/>
    <w:rsid w:val="6BB30F1A"/>
    <w:rsid w:val="6E6A5B95"/>
    <w:rsid w:val="704D50A0"/>
    <w:rsid w:val="72023A42"/>
    <w:rsid w:val="72C6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7F62B"/>
  <w15:docId w15:val="{E9D6FE52-4796-4895-9353-1A1FA10C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F0"/>
    <w:pPr>
      <w:spacing w:line="240" w:lineRule="atLeast"/>
      <w:textAlignment w:val="baseline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eastAsia="Times New Roman"/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40"/>
      <w:outlineLvl w:val="1"/>
    </w:pPr>
    <w:rPr>
      <w:rFonts w:eastAsia="Times New Roman"/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/>
      <w:outlineLvl w:val="2"/>
    </w:pPr>
    <w:rPr>
      <w:rFonts w:eastAsia="Times New Roman"/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eastAsia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40"/>
      <w:outlineLvl w:val="4"/>
    </w:pPr>
    <w:rPr>
      <w:rFonts w:eastAsia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40"/>
      <w:outlineLvl w:val="5"/>
    </w:pPr>
    <w:rPr>
      <w:rFonts w:eastAsia="Times New Roman"/>
      <w:b/>
      <w:bCs/>
      <w:color w:val="1F37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qFormat/>
    <w:pPr>
      <w:spacing w:line="300" w:lineRule="atLeast"/>
    </w:pPr>
    <w:rPr>
      <w:color w:val="333333"/>
    </w:rPr>
  </w:style>
  <w:style w:type="paragraph" w:customStyle="1" w:styleId="divdocumentdivsectionname-sec">
    <w:name w:val="div_document_div_section_name-sec"/>
    <w:basedOn w:val="Normal"/>
    <w:qFormat/>
  </w:style>
  <w:style w:type="paragraph" w:customStyle="1" w:styleId="divdocumentdivparagraph">
    <w:name w:val="div_document_div_paragraph"/>
    <w:basedOn w:val="Normal"/>
    <w:qFormat/>
  </w:style>
  <w:style w:type="paragraph" w:customStyle="1" w:styleId="divdocumentthinbottomborder">
    <w:name w:val="div_document_thinbottomborder"/>
    <w:basedOn w:val="Normal"/>
    <w:qFormat/>
  </w:style>
  <w:style w:type="character" w:customStyle="1" w:styleId="divnamespanfName">
    <w:name w:val="div_name_span_fName"/>
    <w:basedOn w:val="DefaultParagraphFont"/>
    <w:qFormat/>
  </w:style>
  <w:style w:type="character" w:customStyle="1" w:styleId="span">
    <w:name w:val="span"/>
    <w:basedOn w:val="DefaultParagraphFont"/>
    <w:qFormat/>
    <w:rPr>
      <w:sz w:val="24"/>
      <w:szCs w:val="24"/>
      <w:vertAlign w:val="baseline"/>
    </w:rPr>
  </w:style>
  <w:style w:type="paragraph" w:customStyle="1" w:styleId="div">
    <w:name w:val="div"/>
    <w:basedOn w:val="Normal"/>
    <w:qFormat/>
  </w:style>
  <w:style w:type="paragraph" w:customStyle="1" w:styleId="divdocumentdivSECTIONCNTC">
    <w:name w:val="div_document_div_SECTION_CNTC"/>
    <w:basedOn w:val="Normal"/>
    <w:qFormat/>
  </w:style>
  <w:style w:type="paragraph" w:customStyle="1" w:styleId="divaddress">
    <w:name w:val="div_address"/>
    <w:basedOn w:val="div"/>
    <w:qFormat/>
    <w:pPr>
      <w:pBdr>
        <w:top w:val="none" w:sz="0" w:space="1" w:color="auto"/>
      </w:pBdr>
      <w:spacing w:line="380" w:lineRule="atLeast"/>
    </w:pPr>
    <w:rPr>
      <w:sz w:val="18"/>
      <w:szCs w:val="18"/>
    </w:rPr>
  </w:style>
  <w:style w:type="character" w:customStyle="1" w:styleId="documenttxt-bold">
    <w:name w:val="document_txt-bold"/>
    <w:basedOn w:val="DefaultParagraphFont"/>
    <w:qFormat/>
    <w:rPr>
      <w:b/>
      <w:bCs/>
    </w:rPr>
  </w:style>
  <w:style w:type="character" w:customStyle="1" w:styleId="a">
    <w:name w:val="a"/>
    <w:basedOn w:val="DefaultParagraphFont"/>
    <w:qFormat/>
    <w:rPr>
      <w:sz w:val="24"/>
      <w:szCs w:val="24"/>
      <w:vertAlign w:val="baseline"/>
    </w:rPr>
  </w:style>
  <w:style w:type="character" w:customStyle="1" w:styleId="documentsocial-linknth-last-child1sprtr">
    <w:name w:val="document_social-link_nth-last-child(1)_sprtr"/>
    <w:basedOn w:val="DefaultParagraphFont"/>
    <w:qFormat/>
    <w:rPr>
      <w:vanish/>
    </w:rPr>
  </w:style>
  <w:style w:type="paragraph" w:customStyle="1" w:styleId="divdocumentdivsectionSECTIONCNTCdivsection">
    <w:name w:val="div_document_div_section_SECTION_CNTC + div_section"/>
    <w:basedOn w:val="Normal"/>
    <w:qFormat/>
  </w:style>
  <w:style w:type="paragraph" w:customStyle="1" w:styleId="divdocumentdivheading">
    <w:name w:val="div_document_div_heading"/>
    <w:basedOn w:val="Normal"/>
    <w:qFormat/>
  </w:style>
  <w:style w:type="paragraph" w:customStyle="1" w:styleId="divdocumentdivsectiontitle">
    <w:name w:val="div_document_div_sectiontitle"/>
    <w:basedOn w:val="Normal"/>
    <w:qFormat/>
    <w:pPr>
      <w:spacing w:line="340" w:lineRule="atLeast"/>
    </w:pPr>
    <w:rPr>
      <w:color w:val="009999"/>
    </w:rPr>
  </w:style>
  <w:style w:type="paragraph" w:customStyle="1" w:styleId="divdocumentdivnoPind">
    <w:name w:val="div_document_div_noPind"/>
    <w:basedOn w:val="Normal"/>
    <w:qFormat/>
  </w:style>
  <w:style w:type="paragraph" w:customStyle="1" w:styleId="p">
    <w:name w:val="p"/>
    <w:basedOn w:val="Normal"/>
    <w:qFormat/>
  </w:style>
  <w:style w:type="paragraph" w:customStyle="1" w:styleId="divdocumentsection">
    <w:name w:val="div_document_section"/>
    <w:basedOn w:val="Normal"/>
    <w:qFormat/>
  </w:style>
  <w:style w:type="paragraph" w:customStyle="1" w:styleId="divdocumentsinglecolumn">
    <w:name w:val="div_document_singlecolumn"/>
    <w:basedOn w:val="Normal"/>
    <w:qFormat/>
  </w:style>
  <w:style w:type="paragraph" w:customStyle="1" w:styleId="ulli">
    <w:name w:val="ul_li"/>
    <w:basedOn w:val="Normal"/>
    <w:qFormat/>
    <w:pPr>
      <w:pBdr>
        <w:left w:val="none" w:sz="0" w:space="3" w:color="auto"/>
      </w:pBdr>
    </w:pPr>
  </w:style>
  <w:style w:type="table" w:customStyle="1" w:styleId="divdocumenttable">
    <w:name w:val="div_document_table"/>
    <w:basedOn w:val="TableNormal"/>
    <w:qFormat/>
    <w:tblPr/>
  </w:style>
  <w:style w:type="character" w:customStyle="1" w:styleId="divdocumentdivparagraphspandateswrapper">
    <w:name w:val="div_document_div_paragraph_span_dates_wrapper"/>
    <w:basedOn w:val="DefaultParagraphFont"/>
    <w:qFormat/>
  </w:style>
  <w:style w:type="paragraph" w:customStyle="1" w:styleId="divdocumentdivparagraphspandateswrapperParagraph">
    <w:name w:val="div_document_div_paragraph_span_dates_wrapper Paragraph"/>
    <w:basedOn w:val="Normal"/>
    <w:qFormat/>
  </w:style>
  <w:style w:type="character" w:customStyle="1" w:styleId="divdocumentsinglecolumnCharacter">
    <w:name w:val="div_document_singlecolumn Character"/>
    <w:basedOn w:val="DefaultParagraphFont"/>
    <w:qFormat/>
  </w:style>
  <w:style w:type="character" w:customStyle="1" w:styleId="singlecolumnspanpaddedlinenth-child1">
    <w:name w:val="singlecolumn_span_paddedline_nth-child(1)"/>
    <w:basedOn w:val="DefaultParagraphFont"/>
    <w:qFormat/>
  </w:style>
  <w:style w:type="character" w:customStyle="1" w:styleId="spanjobtitle">
    <w:name w:val="span_jobtitle"/>
    <w:basedOn w:val="span"/>
    <w:qFormat/>
    <w:rPr>
      <w:b/>
      <w:bCs/>
      <w:sz w:val="24"/>
      <w:szCs w:val="24"/>
      <w:vertAlign w:val="baseline"/>
    </w:rPr>
  </w:style>
  <w:style w:type="paragraph" w:customStyle="1" w:styleId="spanpaddedline">
    <w:name w:val="span_paddedline"/>
    <w:basedOn w:val="spanParagraph"/>
    <w:qFormat/>
  </w:style>
  <w:style w:type="paragraph" w:customStyle="1" w:styleId="spanParagraph">
    <w:name w:val="span Paragraph"/>
    <w:basedOn w:val="Normal"/>
    <w:qFormat/>
  </w:style>
  <w:style w:type="character" w:customStyle="1" w:styleId="spancompanyname">
    <w:name w:val="span_companyname"/>
    <w:basedOn w:val="span"/>
    <w:qFormat/>
    <w:rPr>
      <w:b/>
      <w:bCs/>
      <w:sz w:val="24"/>
      <w:szCs w:val="24"/>
      <w:vertAlign w:val="baseline"/>
    </w:rPr>
  </w:style>
  <w:style w:type="table" w:customStyle="1" w:styleId="divdocumentdivparagraphTable">
    <w:name w:val="div_document_div_paragraph Table"/>
    <w:basedOn w:val="TableNormal"/>
    <w:qFormat/>
    <w:tblPr/>
  </w:style>
  <w:style w:type="character" w:customStyle="1" w:styleId="spandegree">
    <w:name w:val="span_degree"/>
    <w:basedOn w:val="span"/>
    <w:qFormat/>
    <w:rPr>
      <w:b/>
      <w:bCs/>
      <w:sz w:val="24"/>
      <w:szCs w:val="24"/>
      <w:vertAlign w:val="baseline"/>
    </w:rPr>
  </w:style>
  <w:style w:type="paragraph" w:styleId="ListParagraph">
    <w:name w:val="List Paragraph"/>
    <w:basedOn w:val="Normal"/>
    <w:uiPriority w:val="99"/>
    <w:rsid w:val="009A6D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1619"/>
    <w:pPr>
      <w:spacing w:before="100" w:beforeAutospacing="1" w:after="100" w:afterAutospacing="1" w:line="240" w:lineRule="auto"/>
      <w:textAlignment w:val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5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Nitin Sharma</vt:lpstr>
    </vt:vector>
  </TitlesOfParts>
  <Company/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Nitin Sharma</dc:title>
  <dc:creator>Nitin Sharma</dc:creator>
  <cp:lastModifiedBy>Nitin Sharma</cp:lastModifiedBy>
  <cp:revision>25</cp:revision>
  <cp:lastPrinted>2025-08-28T10:17:00Z</cp:lastPrinted>
  <dcterms:created xsi:type="dcterms:W3CDTF">2026-01-17T08:05:00Z</dcterms:created>
  <dcterms:modified xsi:type="dcterms:W3CDTF">2026-08-22T05:24:00Z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ddc2c8c9-866d-440d-bd9e-8e63eba00fe1</vt:lpwstr>
  </property>
  <property fmtid="{D5CDD505-2E9C-101B-9397-08002B2CF9AE}" pid="3" name="x1ye=0">
    <vt:lpwstr>oJAAAB+LCAAAAAAABAAUl8VyrFAURT8oA9yGuFvjzHB35+sfL1WpyqTTcO85e69F8TiGQjyEYBCBkoLAoALDQhCM8BBE4xBTsbWYNsdFap2N1k9MAp50HaAvb/1tP8MDhrlINyyV9oFfWVNIGkHlnXxsPVov/anEPkoAIl367CMjLnoeWgrmDv2G7Y7N6Ri9sY6e9Qp1NArhqedM3Kg0i7fK8qI1Veq8UIbBwCW30xT/vl9AumjXEHUrxwjaTS/</vt:lpwstr>
  </property>
  <property fmtid="{D5CDD505-2E9C-101B-9397-08002B2CF9AE}" pid="4" name="x1ye=1">
    <vt:lpwstr>GzZWAFjGiOUYfZwMIrOCIlH12E6CkiMmBWpuOLCB/CnnK6ZCwySlMCenCkRuX0w2TVfOsi6gp8xE9syB2JjmzQUwkYprFsQxhTN5Z3VUJN/bQVvncRyvnGQVLx2LoL/Evi3/oHyG37EUSVQYC9VENd0izm5UkWwa0AB7UYv736ngWYqawiuQFBxflYDYKiuKfgyM28TQ1Cd2cSi/dxj1/QdxnY8aN05LNNhHj4WMv7xsLLP5HHjL8Q69TS/DGqh</vt:lpwstr>
  </property>
  <property fmtid="{D5CDD505-2E9C-101B-9397-08002B2CF9AE}" pid="5" name="x1ye=10">
    <vt:lpwstr>9QPCanyymi26HuGkzEjNpu6ZkLK8CCgnS6fjFZq+xRt8C6tSbE1vvumeATCcxfNGfRgyNzXtUNRZATpcCJeu5kEQB2V+9KP9Z7VxyUL4KmOECKF1+hMp9P4HGdrfp240uDLljGmHmhVRuf399GQMGrLfpjq0Cmcf2t4sfpLSS4mhIfmI2Sz7T6zB5mzXh9rxtQ77zcgO1y6JIQB/MzlYpibqWistGjOftlmTNqrbNWAX1NmSJzHrl9A/tO1wLtd</vt:lpwstr>
  </property>
  <property fmtid="{D5CDD505-2E9C-101B-9397-08002B2CF9AE}" pid="6" name="x1ye=100">
    <vt:lpwstr>QaBKoFNPJ7E1ssZPHSmsqH8+BGirwgUsNhA1zdb7vDY1DYW622VX8VLi12DE31T/JF8pDPj7m5Z88+sYQiK6RZti6+tzzXPziJREPUrHUyaEU1aMi0kncM+BiNzifnLffY9cIUwKT0HttZgK42eIwwCg4MkM4pXg4nvKQs3opv+Hj+JP0RlHg7alfLM1bwhQJqqmgh0PMvMWuRLMPHEBm/XXFNjXZ5YfgwocRW4nUlt13IvMaRe4xiklUSXIIg5</vt:lpwstr>
  </property>
  <property fmtid="{D5CDD505-2E9C-101B-9397-08002B2CF9AE}" pid="7" name="x1ye=101">
    <vt:lpwstr>152z2qWn9naPPJL/DkR/z62ws0lub16IgRGGvtj8M4MgsO65aKQLaU2YdILBZbjfqj3/JnzCG2g8sQNWb2EBiqDz0Raf9x2PMx8DEHWAhlJZ0dHxq7M690C2z6MtJqqFYznATSdtZrecfKmot7uwoZZyZOt967/jqaxTqpOo/g9lTSStBLLMh6SxQLEzEKn0Q5cfokhOuVAmHV/jXmBFE/JJp2QKAhz3TT8DPSKgzdRHFCKgYoLzlihXpd+khBt</vt:lpwstr>
  </property>
  <property fmtid="{D5CDD505-2E9C-101B-9397-08002B2CF9AE}" pid="8" name="x1ye=102">
    <vt:lpwstr>UO6AvY+sYcA5UbaDI3blrDaLEBPCtOjv2kKXchXAoQGg519heJ9PlF544n7pHrwubcg/qUqf4rIM427RxGp/KZkCnn+NrpoeXzbBVC6Dpq3xVeG1gfN8w+RvE8MKU+gP/jO+noS31/6L6N502T2zcwSrrIEEcYRTgjmi5rVi+TkPkDEo2PitH2SUvSvN46BSRrjFkXjAEnqV/XR/sOXBlsN4aN5WNRIc1arrLj+5nibDKbL8jmzWtXQgnbuTu9z</vt:lpwstr>
  </property>
  <property fmtid="{D5CDD505-2E9C-101B-9397-08002B2CF9AE}" pid="9" name="x1ye=103">
    <vt:lpwstr>Q7tNgQ4/K+FKJj3ofmnjvNb0MLavVB8c2Pd4I5nb9oHJUnfPqz+iWGLD+FYV5hInJAu3MdVC3kQ+viQYiOezj4flR023/u/1TH/AnwjZAZFXC3bJlZykW9K6gYF0kHgP0B3UlahjTdYNj8udncPNlc5J+/s1+UIUZEaGJPzscna67y0CZFIoVXsVtXfSXzIX+3UpmWTvmNqCF+pd9xAm1DPI2D2xiDZw6ClBAr7r1z/5oLg4CH7yXXHT2p7Ny0G</vt:lpwstr>
  </property>
  <property fmtid="{D5CDD505-2E9C-101B-9397-08002B2CF9AE}" pid="10" name="x1ye=104">
    <vt:lpwstr>28+PkpgSSUnX3ZM3Ybw3ALEqRvrJrEJ7PwA+62tiDT6Kvr0lpThU6Ds+eL1dDliIZnZSJHVebldk352XIVd3M5pwodLoPYDupPdhRAHQeXsqOrYOEnSUKf0MUD98qOtaRuHKs8OfVLh3hgPoiq0tiNHeqQX0/TfsMmv0sKBPNRp5t/HaWV1/+oaAUJPWVwm46dZXaWAXf4drz3DtjMGtaBt5Pgu6e8HCjt1iKQRa/yYy5pAMxLEpfI8EP6+FI9T</vt:lpwstr>
  </property>
  <property fmtid="{D5CDD505-2E9C-101B-9397-08002B2CF9AE}" pid="11" name="x1ye=105">
    <vt:lpwstr>HB+cDJPSKsSrjx4TsKRLnpxEAkO1su2HYLARXd0Cs3Dhfki0l9+EevfhG7VxDtV7pN22yAHIEpGbzvMhF+wxI+UAEjmiWtzoUGYNWdoszVtPbE+EvicmzXjnJt1Uz5l6O9heDE+BIW4fGLaJa3LJ6tdQHy84g6g4ZcyT7bf7yawixO7c7wB3c9MGTQZ9TL1LzEUqpGXD9FEc5xip3Mfoty6X5YrFYrYEhY/VR9kiGXajqe5OVPQd6fxW7Iuu1rg</vt:lpwstr>
  </property>
  <property fmtid="{D5CDD505-2E9C-101B-9397-08002B2CF9AE}" pid="12" name="x1ye=106">
    <vt:lpwstr>FcMQlCI58fKvUI3Vy3gqKCC9fTBvdVLDQnyKTxwEGhRVnZpc9Fr4bD9Ds/pg8CXNqYhsqU7uVXTDJS9Y6KrKcw1EhDUu2wr1flBq378Oor/G6MBN8Y17fyhq49bmz9Ivw4D4gz7P/PKN6+RDlufG01SEGGrplMKF2qfdkMBjcFJM5haTut7akIg2SdnH9Ylh47yXx3tPfFOhXYyY+ssEpSM1Vipq88261BSl+2HS1thqJHknXx5gOfUXVIYLbTK</vt:lpwstr>
  </property>
  <property fmtid="{D5CDD505-2E9C-101B-9397-08002B2CF9AE}" pid="13" name="x1ye=107">
    <vt:lpwstr>3+0jZyzKIrKexN9wQAm8a2BVLQzX13cwAJkG/X8JtAOaTbs6/pM33d2oiJqjyAJ65XXgnHP9P/72L60iLXmtc/qh/PncznyGG3QqfxCE3TV9uy9nl9S+zpdfvoCfkqkgFYzKzzsBk8PvA4qVAcjhmXT3Y6i8TKOLNzGSUe5mEv+N6uBv3lubD0d6AbkGXJiYRr/28p3y13HmOuMAvaOsGlxBnvvcrIdyqx4Z/5EmMbpi1FieibG64fMphsLJSeG</vt:lpwstr>
  </property>
  <property fmtid="{D5CDD505-2E9C-101B-9397-08002B2CF9AE}" pid="14" name="x1ye=108">
    <vt:lpwstr>vy4o4N/+cLNhhxOu+8KGCUPXzid9qBVphn4/W6lITgIzxQ4oOMSd9tdRkRwR5wQk7xvcTKxxz6KyjJu1ukoN5Y0zulKliSZ86nWOQ5XBk2cj8lGeL4mt4ZB7HscibP+jMGXxMShylueNK0sTd9HSREcEo6w+BK/QHI5dfcVfcCIX9w0GNajAAlPaeThqfGprI8VyLzkX2+HKYbw+NhixMakRg3C+P4rw4CaEPBzbCzuClx4vOsH7QIqZzHG1YFt</vt:lpwstr>
  </property>
  <property fmtid="{D5CDD505-2E9C-101B-9397-08002B2CF9AE}" pid="15" name="x1ye=109">
    <vt:lpwstr>IyF3tgr/9780hGR3kTwVVN3huWz+sbr82upW57CDOiD9EJVRjHMjz2LNtGc0b7NZ4AxzCFakuoafg4tgUOCXpeJM9Kw+n6yCo/zdhF77twexKg0Erte+ySp8EYxz/q/wcuRGEkt2sySLL6onu7LbSl9F3+dTSTcOmfAYrv1bJchwR6Xve5+yYaxcuu6ftBvwu5LkRqGtjihGKS2MrAeBXxQpS5BbqkLPHn+1bqkCGk7bo+IcR/dhilN9ayxu9Jp</vt:lpwstr>
  </property>
  <property fmtid="{D5CDD505-2E9C-101B-9397-08002B2CF9AE}" pid="16" name="x1ye=11">
    <vt:lpwstr>u76sLda+6+8zgtN3rT++/GFgrh8Uay/E7yw+5v/JYWXR15Fr1TACXEmysK3hIBJ8iLYxo4jlHM4WbLltxOVo4ITx3vgkXfUToc612+1ZCMf+KigWJh+yaoocZhlw3eXsrySSoHKftY7iqdZtGYC66aTAm7c7fh8iFAkDwhDLFbJa39NnVWCT9qxFbX0XZ8qFrf6PGcVElERP1CEO5583ZBj++la09ATc5gflNcdyxHt/uDQZteS7bX83VkP7Kwh</vt:lpwstr>
  </property>
  <property fmtid="{D5CDD505-2E9C-101B-9397-08002B2CF9AE}" pid="17" name="x1ye=110">
    <vt:lpwstr>yFzylzoobjYugn29OjFM9knEnBFLJVMxqoFvkqHie0TqOMUljmrEXbpI5sBVBP3pc8/pZtvjxDTnnt54GfKfx/S/e5umNes+9KdluZaUCstK/WwTAPpurPFO2MKTA/mtOadxc8Tg0reRYIbKC7rLsUD1DssnVzABmouj3Z+JFrQPd2Epz1peu3qSTtSToffs1Ib9mIfQPK4wkui7dMwjJp9ZXjtrzObIu+e/jJUld2q5B/85iFAHruqoH1k7Os0</vt:lpwstr>
  </property>
  <property fmtid="{D5CDD505-2E9C-101B-9397-08002B2CF9AE}" pid="18" name="x1ye=111">
    <vt:lpwstr>sX1A7XxHbzz+YCGDe5ApR4uFuhJaAksZjT9RsXTiaONTON1MdPGifs8oMOLXBg4QeO+b8fY1siSejIor0xldKEQlt8fwBscj470yc1zNMj2+rmkFCKigrSKXA58KzhuYIJtNC8/3ONjMYP7hWF7U1/Etlo3RKjfUd/1ZE8pjFbv5VLwHO2vh9GArzR6qrUtc3Txd0xIP24oKMxLQBgBgLuslM1qvEpw3HRmsWRW2wYG6U+pVkVZfRIjA36IoG3W</vt:lpwstr>
  </property>
  <property fmtid="{D5CDD505-2E9C-101B-9397-08002B2CF9AE}" pid="19" name="x1ye=112">
    <vt:lpwstr>dkpfu+oxZ44gndV/mbo33UBinUR1zJgO+11xtBwDeXhnqI9nu1asnAEXg7R7nDvlDHFqNSdGK+kTL2tSECR0hPBzh+18+zKlutYwWjtPPvQ9956gi1SqmGvbczU7o1jSJpoAAsWEU7Hh5/SI+GKO1woOSjsA5CB6akjlUdAi0GatvyvyQi8T/3/A8e6/SxjxIwyXXhBgQ1FsBX/1D49Rd1hNjFqxKa3HKwXQ/u7qMPQ7e4VaibNzfXvJrDucdaT</vt:lpwstr>
  </property>
  <property fmtid="{D5CDD505-2E9C-101B-9397-08002B2CF9AE}" pid="20" name="x1ye=113">
    <vt:lpwstr>Pa0VvCjAbbnjREG6X3C4wby5FCpojCO+RELHfNTQyTPpzZ4Er0LdG1CplTWd2hcqtGXQO35Wx6G8FHlXJD32yt/6bsJCp3gCV8bbPxEyjcR8hnizjwutvHIVx8P4I34jl/id6IgS9VoKyP5fgnzXngl/u1LVmOIwIXxlraJ1blVOxazpd0ubYD8v6ou3oCSeKGIm99zQU5P2tuquggAUcI3KGfSSa6GUW+7XWh3jiByyBoR6jsb94yu4K7gXRrp</vt:lpwstr>
  </property>
  <property fmtid="{D5CDD505-2E9C-101B-9397-08002B2CF9AE}" pid="21" name="x1ye=114">
    <vt:lpwstr>wgRBYtfGvFnFC73PN/MG8oo1x4/oQhdiE+0UOo5/nQIoLlbE9J0w/VtM4LLqAWYP0tIu6Q1PHjUSlLfFNW1r7fna7BWSTBTIp5ffzhh6vaUpx/kqACbKX2oEfKPgpNPNMdDwi2pF8xv1Fkf90owrJmJhRdwPESbquJm79J09398xa7DMXDzGEhLYZqGyCE40RaEK7oG/26x/6EcBmLhgq2cAMiQdwIkfzCfFUSZrEP3zLVwg7+mNYY5T5h1VZWC</vt:lpwstr>
  </property>
  <property fmtid="{D5CDD505-2E9C-101B-9397-08002B2CF9AE}" pid="22" name="x1ye=115">
    <vt:lpwstr>Fu17ZvImjn4XL0ufOP2R7Tz5NOcnNUTUPzgkSS6ABuJzyWGUs0J1GuvYTzfYhiJvcLxiggtz6nBjutGsWFsLtJmX5Epeaq83g0qteNSJdRSJAgrcAdqTiiZaFnBiFRggqRSIjG64lm6KT6pOs6RwY6ob+Ix0n5XQomHhgczX48RUBh5Y50AIlNOeAjzkWa0PWQ26/7sMPX7tOCdwxARg83ODxb7K9D8btAurb3Xyep0d4F7TUi4mGs0NRQcEJmP</vt:lpwstr>
  </property>
  <property fmtid="{D5CDD505-2E9C-101B-9397-08002B2CF9AE}" pid="23" name="x1ye=116">
    <vt:lpwstr>5rHGgY3fNRlaLUlzhkJAliE7VfkMunWsAyp6cvckd/VLs6a2Fs8X01Vg028YprkVZFnvNBlqRjULiNylwNth3YlBp8fTwnrHEslKs1PDO6RTQPcKiayIQSdhBmxC3+6c4XnopLyhhO+n2Mk99VjbcGARYPWQtJ0h2jsFrEKs8K0OR1UXwzYM0VJATegvO/r75K6aykGfr1A+PkpBaygQ63spYEM0LWS070DUNEKWquTa46XSRrhgDn15vCTGu6U</vt:lpwstr>
  </property>
  <property fmtid="{D5CDD505-2E9C-101B-9397-08002B2CF9AE}" pid="24" name="x1ye=117">
    <vt:lpwstr>98O28xaQsD1uL4+dYC1R3laimqecSAKFJpfjUZEm0Lj0Op2J17PDEdlVf3Utm7IXLue3/G47UOgJhp7yDDW4rR/Kwoxjw+C14bw9y3GOxXiQj1uP54cuXE7WW1aj6Fu2T8xVmyoisJeKQjXam7SrSZzf8LgrSbdwGqr3LyHapKTe5hPXLZoJuNakaS6qtgQLfpH3sLbrI5tFEe+4+kMQ0Xbj1/lDKcKwtdzsza+GJG7BW4fL3FfaF72t1o3iMAQ</vt:lpwstr>
  </property>
  <property fmtid="{D5CDD505-2E9C-101B-9397-08002B2CF9AE}" pid="25" name="x1ye=118">
    <vt:lpwstr>c5OVqT1zosOXbr82ObbZ9jMFaDHxQ/JJ5/uIlrEjwDffAXz9YHEjmdU/dBGwi1Kdmuvxp3SJHlm36AHbptAXKPzNxd/KeT47NvJK1UepxkjZOwPzL9AqoA/yOcskJroHkOUU/sO16Y81R7RBoEz2ntiy5FgZ7RvTalnJ+j1himYXGwAGDtWqIUkq1zBt28EyffoKrTWIBx9CQvGmZL37xqaranxaF/G+TYfWDn5yEhuLNhIwMWfqQtM0wRyUUZl</vt:lpwstr>
  </property>
  <property fmtid="{D5CDD505-2E9C-101B-9397-08002B2CF9AE}" pid="26" name="x1ye=119">
    <vt:lpwstr>brgEsDTn30lM7wD4G5YHmoCJ7UzSkK0SACzjGnehyg9I9RV7zOj2rzkkDeomDzNulUxrUFzOHMGFrJGREEHB4EKVsvSUoWdeTt5NY29TKPDa1sWieV4o7R3pfuD2L00BX6+6rf//THpsFL2PamI2vkcx7zk719BfvcFfv+/44SxoU+NEo88kUJaWmEOVwrIHoT0bidPj50NKueyTesoFlhBuQqe+gfKpjMme+P+9SLB2Y7JSo6X2uadeXz8weKG</vt:lpwstr>
  </property>
  <property fmtid="{D5CDD505-2E9C-101B-9397-08002B2CF9AE}" pid="27" name="x1ye=12">
    <vt:lpwstr>rDW76z7ccC/iuCrSHDw2sukg/e7MK2JgAei2wKC4boYpxEO6gm+64SGBxBTlOk107PZA5Ss6y7YWbBImwAZJddZfz2IRvLq7IF9nPQ2gKAiIrRTxkEfH0ZZoqygwJoZag9w/VOosKEVSaeE+JC4qmkiTMkaZJpYIhMb3ERoyO8olVb41MviTifT8IhvyBQHthmQhg8oJnyWkeeGadDWh0GhNqbCQg4Q/jnEoYFYpEchFlwoVdUmC44gxo2rq6j8</vt:lpwstr>
  </property>
  <property fmtid="{D5CDD505-2E9C-101B-9397-08002B2CF9AE}" pid="28" name="x1ye=120">
    <vt:lpwstr>ddPN2OU73Y1NTfMEPfb7IfbPzeWiyMmlTlS6fEJBUCkJgicrbzHRkO8wMHyNxyXbp+hF/9FENCMUQwv0vELDrffJA888iS/m9JcVnczRo/k9hDH0kEjGX16nbqTP7i5poo79zqqumITdohW73kAuhWvLEFo7cnEZ+aPTeONLgU8JzTaFiam4URxPe/Zoh+rNWV2oMBc0ThKqO87znSURJXzosctG/bwDxiuNNmafnYIk1C6PvN3ScfmtpbhOIp7</vt:lpwstr>
  </property>
  <property fmtid="{D5CDD505-2E9C-101B-9397-08002B2CF9AE}" pid="29" name="x1ye=121">
    <vt:lpwstr>l4ipJP13Oj+Pegtd3uJg5c/C2UAXEonr9+rEZp/SGoGDqjpMaTZf0y2oDdxMHqfBrASVo76tK1pwa/qUdLy1RRRgHAGd8C2o8D2Izx/w4JDBrzl8vZrRkFQ6xGvmZxWDMhOarchr24W6gd+RF+5LCw6JzHPC70DJG2t3WtC/HL7EhYFytzZjFxe7zMt/o6zDq0fST7STBmr7XjzurFmCPu7ocCoRg68mbnWH8qv4JONbutw/F+DRi1PM+yKhYsK</vt:lpwstr>
  </property>
  <property fmtid="{D5CDD505-2E9C-101B-9397-08002B2CF9AE}" pid="30" name="x1ye=122">
    <vt:lpwstr>5IuhOGCaXKpP3l+mkmpEjldqsqXuOZhUs1loOWbyxO84Gpsm+Q5OYCZq4kSPb4/X41ewyMYquASLEH4MErdcYA1gsMN8QD3dS55cGOZoP8AZOaOvjAhYxSvd/b05FsLRQQSACTjI/3JytlKa4zOlhnP13yMZZ25/ppxCP6XDQZgQSgi8G+nbqgLYmNJ5Eybdf8iAXKh8fKmhiNscmTNSctR4kbU8C4D0e0g0amOfGxCxfU+CAafeptD8YA+ISXb</vt:lpwstr>
  </property>
  <property fmtid="{D5CDD505-2E9C-101B-9397-08002B2CF9AE}" pid="31" name="x1ye=123">
    <vt:lpwstr>m7KbXDQwpxJ03ygYjMiJi+lyy4gOJBnHLqT4putMREPXFVNgABd7X/8WD/gDPkV1zXyp3j8aeijC1LodNL61+ci336dMQIIGTcgSAQtOqicseTCoXHiWml6UDMy2XKsW9/Y3tFD7FcOwaMJrstQqNlLyrfyjpRZzTUDmKZfXjV6uuVTe780LUsKT3QzkO2NGvCH6PvYxU2lZfwRb+rvlalyHPbA8OSzKVC0Raa28mOQ/oOFkvni+AJvXYt+C9YB</vt:lpwstr>
  </property>
  <property fmtid="{D5CDD505-2E9C-101B-9397-08002B2CF9AE}" pid="32" name="x1ye=124">
    <vt:lpwstr>T6t1DzmnyOcW5/tYjlBfVppL4sUTna7dF+hWQiVnz43y3xB/1q4N6BFieJubj4+W6RlOQKES2+FqW27yCMmFQom70QmjNXOQc8c2ms9P2z505t+QjH12F950gP1ePTx0/h2w5K/AspKNyjTHk0zocHYLbxAoTSKlB8wsQoRsG/W74ymvo0KCbTZuHolAdK8JQydCfrWYoFooC4zx64VTO8IzNOAx8QhUJ5yqCxnX2HzI0zMH+f+XaSkeuq1Da9R</vt:lpwstr>
  </property>
  <property fmtid="{D5CDD505-2E9C-101B-9397-08002B2CF9AE}" pid="33" name="x1ye=125">
    <vt:lpwstr>7fahjpAVC5Jk3nTsVK7wDplvCvyhFrojU1anLZEgTfTbe7iphjpmekZ8oqflUTFShcHiyWRXzVKVC7RSUGRXFDXOH7+ASDB59KwJEsFcXY2c8AvpmEG67HOqv1FZtMJB8Wf8/e2++oTUBsvVcfxeNt5KCKsDqKual/9YXPMZ+XDN/JI8AftfU+Q3EcOA0WdSOvQgdd3Ps9lSoupc7aab49iwhGksQqccjrbWw1ZaB8//hmMNLn3xDaZBDU2K8P/</vt:lpwstr>
  </property>
  <property fmtid="{D5CDD505-2E9C-101B-9397-08002B2CF9AE}" pid="34" name="x1ye=126">
    <vt:lpwstr>EztEsKuBLOuTOtCbshr+5hcR8C0CK1XR4+Q6dIRkPNzI9FiYgXHAbO34qOHgJa2Aw2p3X7uD6oYMnIYDb6/Rq2Uhym7+4ms8EfwxRlYGvgYMibFjTo375q8x3lrmA+P8LCZDXFM7ZY7UeEK41wP6FqQdfb4GihK4LHCbvtfnWtqWrPyYbGne5v8iAX/emSpS/ICTtonHjvrpMca2DFqspjbFqeCD0cRbJxTwxMthzsHINYYuJsXZhCnZRS1VyVl</vt:lpwstr>
  </property>
  <property fmtid="{D5CDD505-2E9C-101B-9397-08002B2CF9AE}" pid="35" name="x1ye=127">
    <vt:lpwstr>RwsQqyJke+YLP7W1Qj1cQTQl/L/5ckptnCS2eTTcnGk+FETAu3D+JOn8/hpwMDR2zYMMwGt1Jm0Pl/GPF6zcnENaZn3koQYEqGFjkKyJu7/UppiBbwpAk65E8o4oZPHZKtemYyOcSY6F+gZGcXu6DHcohzN/No+LFP+xAnw7sHsvoe/WoWq3rR/LfzuyfVvHJ/MCUpVNiRneKmEARApTfluVpfHlXZ/TbruCeufIOBGkQmHfLEVBFT93iKReInU</vt:lpwstr>
  </property>
  <property fmtid="{D5CDD505-2E9C-101B-9397-08002B2CF9AE}" pid="36" name="x1ye=128">
    <vt:lpwstr>BMhaNJgXjU6jPYGDiHsbn7yXZNsy/lSIshvOhSnEL9O6Mrjde+9CCKGVOsxg/hTU53CW91cRn+KwpiA5NMQ8jRq9C9xTOK/5koooLWqXLdgo9s5YARoJR1H9iHUz0QbzkSSyUWEuO4n7TtiH1RrmykT6RRpOmuJQ3OoIkPbmlB/2oBKzmNC6H8O2BvnYecJBsMplfFJ2gWhbUVivvX8gV3i8GhUEPzN0rE34LEKHa/TyKr4VDtcKEsH2KuUFMy+</vt:lpwstr>
  </property>
  <property fmtid="{D5CDD505-2E9C-101B-9397-08002B2CF9AE}" pid="37" name="x1ye=129">
    <vt:lpwstr>pyoOh/oQGt/a1Tw2N2I3YK07e8JGX8QiQ7P163/XskD5IoyG8WTExrgfzIzuFEdG2ObqAA2iUZ8fAZ9yHgvCO9WnpkDyR3LJiUVKJ5RHlTRFwsT2emuIQ/UkA3he637H06pJC7Rms1b1jLRLVZm+jkZ0sxNkcGF1TTHTrdFU0rRZAM6qzL0FH3o4GarwiIjG718BWjgiOaSSQs+Mc9fzN4VcRf7howJm74b+Qk5WaLPTv2a4ZReZssLZ6ZDw6bV</vt:lpwstr>
  </property>
  <property fmtid="{D5CDD505-2E9C-101B-9397-08002B2CF9AE}" pid="38" name="x1ye=13">
    <vt:lpwstr>jHZvLxWwHn46NaolHmT2hxom83TdpnzUnVpGVtYeyzjAAFFe7gWAOdvRKpx55Lj1F6niZhwzpyHrsQduk6lC9PdvqwHcUiaekSsbGoRXD9SVXDjUr9gfLTPgn+p45RSVEESWSaZHxIW0NfQxsxvJN8FnlSm13bk8B3CFOZHeozhTiKoXIJwhf+pmOu8Rbre4We/Iu8ZgbYFxsVMR5/jetpbtJv9HTiIc7c78YMDS0o19MFQVzmfF4lX4QDhyQ4u</vt:lpwstr>
  </property>
  <property fmtid="{D5CDD505-2E9C-101B-9397-08002B2CF9AE}" pid="39" name="x1ye=130">
    <vt:lpwstr>PfSk8AK52geS4ViGGLk7EC5BJRC/j/sTlHpZYVxclk1UsbuyZmzMWiBubA0X2xOX6Ww01PNVHyzyyqUG6HV+wXnDbxlovwx0FREbFTphRQbSn8MEIkNGszg7f8XxiMAeGFoOvXclfUVWJMRmpaCVMAVGWGOS9IvHox82jeQRuM7nGqrXr9kAzHCFjkqyjepNDYTEXvj+AX6ChTw+jP9dwCkjNrZ8+cx9MJU4yfJ+zfcu30n59/RUgHb91FYwx4l</vt:lpwstr>
  </property>
  <property fmtid="{D5CDD505-2E9C-101B-9397-08002B2CF9AE}" pid="40" name="x1ye=131">
    <vt:lpwstr>jdGw26SwikG6K9dESIdIMprl0v48d/0Nau8CDx76WVwurCuDDWE1y5jxQJjKxhrBzAnBAW/9ZZgBhsTVaWlMsxg3s4TtPqI1haQ1b9ukJ5glSyStGIYR+8RWtpUpPHP/8e5V+fn7DGnzrvKatXPhqVP8cFVoVEWu0ii1OC+0m/n1BMYSt0pFv6HH+irZA6TazBrIAokiwR2hjPPZRw24H8kz4eGoWsXZQROJ/Tm58DB/oe4ZhJloMoxcXL+Zg0k</vt:lpwstr>
  </property>
  <property fmtid="{D5CDD505-2E9C-101B-9397-08002B2CF9AE}" pid="41" name="x1ye=132">
    <vt:lpwstr>p98yhUmGI3ldRsLIKjipuF3+2Qe4n7JY3AvSalHvqGqgOckaQWiulqTxZbyvwXRshWDeJU7FMDlat8trbeyNGX/EiYzQNhfIfBs+zaN8eKv+9XNceCPrGBqHJw7BCf10wA6ILsS3j98sDkqER4oBIbTVTKo8Ula++5x0SIcsbHOctvvsNcyK+tmqXBMs3a4JonTRQc0GRIHC9f+ZlTEKiy1gTYjnHrgMwS97E+YX0wg6oqjqWzivyERdcqspxQu</vt:lpwstr>
  </property>
  <property fmtid="{D5CDD505-2E9C-101B-9397-08002B2CF9AE}" pid="42" name="x1ye=133">
    <vt:lpwstr>P4FFWduTzUh5F0GVABkM27mvktjgDeWYtJYSy0EV6pYthYQno0fVUzweJPjiFecJMfWon3/EQ5xEcwxBAdpWdfsQuqTSRnw12JxHTwHxi5CWqzar7hUg+axupiY752Xj47jV/Xxpk0whDf3wr/lQJZYpi1wlo+6RJP/XIKRnRb8lIBx+GlVf0J1p+sDRJj+1U05n+jsH/VXQeORICMRQ9EAsyDUtyaHKGHTnHJp9+mDUlkOyy/39SuSilFLWmjM</vt:lpwstr>
  </property>
  <property fmtid="{D5CDD505-2E9C-101B-9397-08002B2CF9AE}" pid="43" name="x1ye=134">
    <vt:lpwstr>ns6P+PK6iGauDPA2TxFgVTtQ26rUYtT63aqlT7pmCvN/un4hbNWLq+O9G48binFNNU6JkiNl+SAzUX1hf7fxJ/7ZEBW2NkDw/eTLAvpkRnsR9cJQawE0HUshcoHdM/MaPAOi/G5EcHQ6eDe51A6hS1BldGD80yC8FqB/JtMmzvuskIAPuJwHKYRXDFPpDKLHqvI2m0VTYr9D799kQiiGWWGA9gj3STQNG+aw5t4wf4KwQIDkfKPPTZyzIjYztuH</vt:lpwstr>
  </property>
  <property fmtid="{D5CDD505-2E9C-101B-9397-08002B2CF9AE}" pid="44" name="x1ye=135">
    <vt:lpwstr>Ibefjk43YTDrYv+CLLG4kr24L5t0QJZql3xJ35gyPGz3a0SQT2qq0ApG2A8BB+SB7dvocb0j34ZYslIL44622YAF7weGOin64+IISR98UG3LQpLwZ35JksrivVCrBi7FY8VstntC1fnS5fIv1aA896mMHaqg3ncNJXV08mYOEnrPgX9DnFNArWv0214VYsInv2GeVIcpfs5LDZ7yNGc2VKUl1ZDbR00ybN7zh/QnWcSseFocePgdr+5sxKFheM+</vt:lpwstr>
  </property>
  <property fmtid="{D5CDD505-2E9C-101B-9397-08002B2CF9AE}" pid="45" name="x1ye=136">
    <vt:lpwstr>QXHCx35QchZ9CQfTswj4YuZJ1a068JZZxM2TwB4mB9f8DmgCGnx65ZZ0Cm3d3+d9D0VJFcs18+vlU1UBfVG14SUoMNa8wksGqN9lV1yHt9uIrQI7VgK/DF5PlBmAaVUyyc5b5JH05Afj1NpveMOxXK1Gy6Bukfz/jBXsWXHjAATopA7Zd1P9mEZpt60TnaGu0D1CGeRH6JEvnZ3r1uoEYLe4ldZXNEGTQqH+2+kmdHidu8QjnffpQLGr1GYKOJg</vt:lpwstr>
  </property>
  <property fmtid="{D5CDD505-2E9C-101B-9397-08002B2CF9AE}" pid="46" name="x1ye=137">
    <vt:lpwstr>ps7YSHFkkRgVBXYiMRj4ktvqzbNQtFL6oKSfB64KNbny7UDKQ8dlB61ZeBqKH+qzady4hEBNWqS5qC7mbez1nMxnEC6lUbVdl3Gh+RohSAgsgSpvxzVr9G4FJZG7OAyPtvUSPlQef7DS3yMMc7EZMv3yVg3KmZIxkKpb9jVHqA8jAlTsrd6oR/qCWQfhsMEZL4RZ+4tGoTenwSBLbr2zDoWwv2oDGXo600jH6P3YAEYoiGyWugnmcme3dWC+aty</vt:lpwstr>
  </property>
  <property fmtid="{D5CDD505-2E9C-101B-9397-08002B2CF9AE}" pid="47" name="x1ye=138">
    <vt:lpwstr>dGaHJ2je/+JJXmhHfjilrX/oTtx2yQ1qgyrbtg8hpGProkkI14nWPuPbPZeSJCNsrWxvYmlCpAP6IdzHoL0GDqJRpG1ypRKovWJV7OZoz8UJR2lEYBcMKFNXz7q29DvIIetGScF784wTTXwxSXeRbrsSb+Yv4RGGQBvUNDQvlLoyRSKws3pCDWMXNyNJ+OFNtcK9Ee9LMk35uajxYhPo2kan/hbgLJvSeqUFgA+DFqTwpOmHcBnPydJWLJp9jgF</vt:lpwstr>
  </property>
  <property fmtid="{D5CDD505-2E9C-101B-9397-08002B2CF9AE}" pid="48" name="x1ye=139">
    <vt:lpwstr>oUwxO7j2qSIlN1jM63X9jR66cAOVwDIZtjuxUQVZ0z3+vsI0VfqVl0KsuPly3NVbOOLlOvAAymF41oQ+P0ILQv/8h9G6TUGtVgktiZDqvc9uacclaN3QH05yb7oH+hQakWmi1L/7u0X8CaPRr+K6CRsTXRbucIagrumGzQmbjn3pNWAYLAwhYpZ71hqSAzikCrAWAfVAZusm2fhrh3LoHiuYIX+CQNjmz4a7HPkQhkYjsfsnbsWL06Q2goySVS+</vt:lpwstr>
  </property>
  <property fmtid="{D5CDD505-2E9C-101B-9397-08002B2CF9AE}" pid="49" name="x1ye=14">
    <vt:lpwstr>zbcsDTtLF0cYwu/2FZzO1hLXnSkL3PqypWA46iEYpnhP35f86Ix7ykDNrFLuUhfCQe8fE4yl8pt8H64C0+toelghQsheByp2EpKCAmGvs2d98OLvif10EG1UoBK6kn4F8IhHwPXYtv+CbuL+xfy5dmE3Pe70MvCnEesCGIVNjPyxz5D3svHmx+jfszhXQY8ZKoqc8J3zq7SgXuzb2CAjeJeHeDY8XwYuHvqcObL0HcgvqycqoYcdk908phLrOvq</vt:lpwstr>
  </property>
  <property fmtid="{D5CDD505-2E9C-101B-9397-08002B2CF9AE}" pid="50" name="x1ye=140">
    <vt:lpwstr>vXZlJrla3eH+2cBoMepzWWOmKYSFKVUZ4dEzL/FHRWBlE1Ss+Euuu5L95oJBsmtl32MLkq24oLr9uBjYR05ap3LnTzmEXAKwP75/g/uxv2rawFiaRPx6G4Pdt5rInw3XS+wzfhPa8vGYPwmVJimGEr+L0WQBA0Uq3FII2Ukk2JWX3cvkBfyK4ckH6sB22m9FQp8667cEr4rBq+6aiXyotOIDkk1uHRZwLtZSxovK8/fNEo27ULSMclIPp3RcPya</vt:lpwstr>
  </property>
  <property fmtid="{D5CDD505-2E9C-101B-9397-08002B2CF9AE}" pid="51" name="x1ye=141">
    <vt:lpwstr>Gfr0APUBeNP6sNYqYyp9ik5Y2VO0xfG3CtkpxOiHkZDPKx9hjY8wa/JyZaojlCed6Txcq8gnX6upJ5qf2ItNTfbUWtfxdmucFUPfmTQFMytMrvJbor1GH4Bri5qSsiPnyizgpCq1yAil3wvCjN7ChZnM3qJE/Mpk1qtiqibXvb2lTLmJ5XqJOwiYqHREmfHph0VrSW4wNxAXZPkF6sj+aMRsi4FugepIIK6IZABaOBtFUk7aOY5xm7QE/rkTwM0</vt:lpwstr>
  </property>
  <property fmtid="{D5CDD505-2E9C-101B-9397-08002B2CF9AE}" pid="52" name="x1ye=142">
    <vt:lpwstr>Dsg7lQ0ImWMpI1O4n3DS0fpQL7+UfOiZdplXUJJdOOp1JTF+kmwgczFdQbSAHy5AyUh/DA/icLAumkpYPlm3FMpZAPtvhaO4QSJzDdzfNWuCY0WgJO9psRf80Skd5lz3FObKIUy6diwylrjF0OrxBU1Klx0no27acnpI5wVUvlqi2QyiSGyQjjfuukGTSntSZlYIDUzPL7o7++yPU64Msz2+bZp/adSYIxFUlxokhhfljPhrDA/kIyzIgbtAfMo</vt:lpwstr>
  </property>
  <property fmtid="{D5CDD505-2E9C-101B-9397-08002B2CF9AE}" pid="53" name="x1ye=143">
    <vt:lpwstr>9VCyz/8d/2ci0CxwW5nQqYOgD5TiGlzBmY5+7Q7hom2a5FtM7g8PcIZDbe1aw0NuodbLDX1YBymdgX6ShXAPwAooSdT1HUnsfpMdY591wlrp1HoB3ta9+CFxGle9FQE9GmOROSCeCYTz9IIWOc1vlZ++7eY1lNHdZ3RwqNgyxxUvjIi1JkKXciIS/w2uwd+/1//HZ+NEJw2vfXU5dOGVJSfyVDKPfjcO0oAeIYxGFMGv2tNLRKjNAuynKEAF1KN</vt:lpwstr>
  </property>
  <property fmtid="{D5CDD505-2E9C-101B-9397-08002B2CF9AE}" pid="54" name="x1ye=144">
    <vt:lpwstr>ssawZMMgqklmNMmHr3oXRXGYIT7vlqLgeNqKuFh7FaZ7kwrOIAQZ2NMtqwEVHVJktLaK9pTCCUoPhSOHHxdtfz/XtAuXgTSuAvU8yem8s2F6rcGJuqW0AsTRwmHJ3gEwoV8FUCseXYlsKWVOXsFy4hFawsuyeIkzNb9QsttbsQBWY7FsvdPKDY32+HxpTfnsW/4V5jceCjZHInyy/XTjzBqH71c3WUiCDTtjfmmgESjQ1uwnEdIIxxh10cOfem0</vt:lpwstr>
  </property>
  <property fmtid="{D5CDD505-2E9C-101B-9397-08002B2CF9AE}" pid="55" name="x1ye=145">
    <vt:lpwstr>zECT3hLNHZCXa8qYJDyB1GYPh+UFYkG3MDXaTxlzGmpAhLj1K0c5MODjn7dPIIQ9p9mgUX72k0nsj3Nf9tNmsN+QNsPgJCzrDRGb/JSIP2Tk6FNV7IL+yG8lL+kq/Q02nuZMe0KP1ddfs+mACHw3imP8A1kutbH05X3Ml+G6HpIMSnGAFGuYqBvamcXM//yenNMjcL2jc6KAE/CpxJ/TRXSWfzHNV89ojKaW1XIMGg87ln7LA+OGoA9eED+IYPv</vt:lpwstr>
  </property>
  <property fmtid="{D5CDD505-2E9C-101B-9397-08002B2CF9AE}" pid="56" name="x1ye=146">
    <vt:lpwstr>PUONtctvpoGFG8d/UGQePUrrHdykHKXba+8tRrp6s7ZSnjsL6LmLo64sIxLUtOE5YSfosk7Ed3/nLeCTrUnCibvzrndV81P2M3p+1feCww+bDF8k22uzNdQXH62X3HD01XVWtMvo71ILZX5og1dr5VIzWLUC59uT1vpXxyoNnff9G8p+R0mT/L0qG9r96K/QMpWzfJoJAAAA==</vt:lpwstr>
  </property>
  <property fmtid="{D5CDD505-2E9C-101B-9397-08002B2CF9AE}" pid="57" name="x1ye=15">
    <vt:lpwstr>B73J7wK7BFomVHw37k/UtghJiNqp1Ye5BT8Ydql5c7ohQWpnlPTWQEs56VA5UMQi8fWrErRW7sPRbAATWW87etH3wqum1dQwd5vi5rxE5SL3N7KZ8w9+JBjRNRjQKhs0lsuFsIXEJKTS0M0MUNbObiTxy0C7jHzRXv7/RY1UrERK9O2MPjWfAfO4Paz2gVSLklPgW+oYokrlEMONYTz+JkVMgfxOk7TxMwB7lbX7y25ZINbN80jm5VOKPFYw/B6</vt:lpwstr>
  </property>
  <property fmtid="{D5CDD505-2E9C-101B-9397-08002B2CF9AE}" pid="58" name="x1ye=16">
    <vt:lpwstr>E1YIis0x3ADtIAgVlahIwDVgL2paKVm4K48GJQ4ENzYWJ/9w2ImGhF67ybseEcRFlLVX4XHuuxGOYs0YL1tKtlAhmVdf4/yJgLYIKbd0KnIjMYgZE6IfNaxTtz7bGzzWnCkASEYxw0t8M3T9WAu/7tUNhXLyQcKoFTxT4T+L94p6gx4PBsvFcEVpeKFGq7MR4F+N+lGz5/ipSUoGb47k9mBHvv3naEVTdIuWLJlMbC68adjKE2yZWYy7iIoVdE7</vt:lpwstr>
  </property>
  <property fmtid="{D5CDD505-2E9C-101B-9397-08002B2CF9AE}" pid="59" name="x1ye=17">
    <vt:lpwstr>mDWso1jddhrv44DkjzNzltqiY5F9w6U3XCiif/WZxzBDF1DhHKW1ylf6WqQ9NUSTFdWL2DNFmbLXpR+JlzSsh1BUYuh0CeaH4gG9tjB7CF/OLeqSMC7NI/Mp/WoU3I/p9s0mVAr0GWVjuOSJzWhleQ/K6s2CJJrW3HHYUunfWMGvqYCgciX4OLAYCRRPBLRlDfl/rclb574owvZ+cZ08ZVIodfkFP0tuRvaKIfmnnD+aCDwfJc2ZnRLxo0PimtW</vt:lpwstr>
  </property>
  <property fmtid="{D5CDD505-2E9C-101B-9397-08002B2CF9AE}" pid="60" name="x1ye=18">
    <vt:lpwstr>SqwKerI0U3GtQnx4vSEAuXc0Ly24iFznQ/J9UgtYg9k0lVdiLp0vpXygnpk6W5eRi/FjD/R7bJpU0UADbK67HmTT2aDJBIWnzguoUAE2VG+Ke6rxH85b8vU3vcr9N2dbwN/D2FqUncV4gJzW5iHHqgv+JWiLzIJQql5tHYlUx1zqzfSPVNNyD12hfMW1uVYBdBD5NzA6Ss/qo7tzAAQ49NAol/spbU1z4Y4HDSIMOTElaxKXP9zn4ohkUqboLtm</vt:lpwstr>
  </property>
  <property fmtid="{D5CDD505-2E9C-101B-9397-08002B2CF9AE}" pid="61" name="x1ye=19">
    <vt:lpwstr>BQDLQR219qQm3wKF1LIvK3krJdfV5dfZPhHQ7fVxNkyk2aQ3ydrzy77W03Q0Hlx4oOoUlgBnfJQnllmIpMBxtpCsv7ASoRDxvMQgOwq+T2MwrrqPNQyOT+0Dob3+LWUvvntbVjxiJ27bBQqfsHE/owfmHrKNNUP8x8J5cBYdvC1UFvTRmYwbzmgF2BuqQggRtHatWL7u7sHrb/531i3iz7D0oufpQatM8+hNiZVbGWYiUbsOQJk/EP8I/rt1kbx</vt:lpwstr>
  </property>
  <property fmtid="{D5CDD505-2E9C-101B-9397-08002B2CF9AE}" pid="62" name="x1ye=2">
    <vt:lpwstr>HfLlY9xmQA4RKgg1U+UoeBFwnh/a3rj1R4zE6PyR6uE8D6uAq4ScjE7HgnePb6dn4oXLE5I9p+91E6AuKxmhtaSLEI8i2Dq+7IBK4PnnTcGh0vdOYtV33/fObeD76BcQTAKqzqoqgqvAv4payBQGCBq/ehGntZ8BopfrPFwXHIbeOltkhTnxtRzJU40r4wl5NkBRl5eui+dH6JI+o7NRbcxdz3xFB13ZHR4vYybFJJ7MZ7O6XgJR4zme117g66Y</vt:lpwstr>
  </property>
  <property fmtid="{D5CDD505-2E9C-101B-9397-08002B2CF9AE}" pid="63" name="x1ye=20">
    <vt:lpwstr>EceJC0v6h4bxh5fyS3F3V9JV/FhYcDwDpZiIn+mFUOG0b10B6fbHzUc+9ke3q8mDCGOXErd/JiLqnH62rVVUJk68JNFa+r8AYN7XIM0e5zrZYtH0NXx9S6aTGXZ77t3lCHKJyrAmvM+RlH5fiWfG49aYx2JORYsRd9SL4v458g78rhlKIOVEUJ1pPKPgXkq8xEVynmuSFPYo0xGVv6wDy5pR1+4ePQEWAYI4MbMx37/NlbJE+XF9xuDy2bDJV03</vt:lpwstr>
  </property>
  <property fmtid="{D5CDD505-2E9C-101B-9397-08002B2CF9AE}" pid="64" name="x1ye=21">
    <vt:lpwstr>SX8frfDJ3FW6c79UabC7vps/5jZg/W25kyO6whknYf2Y9XyCTEddl6t1WAJRV/MLBdMCMBD9w2Rr18pIeEMGh7o8bh9qIjXJRBicFoxUGkz1A+J1ppFKATE7RWb4xIJ4qziPA42gh69ZzWIn2vYPH5XpgZRBwwDq8XF0WBE/DcAux1r0ulsTnoRHt9eNoaEaIOcT0qkBWgRPt3v4OSRv+REXdCdeuUqXbJSz9aAo5IsN03x0ZVKGkUFGmvoDOCc</vt:lpwstr>
  </property>
  <property fmtid="{D5CDD505-2E9C-101B-9397-08002B2CF9AE}" pid="65" name="x1ye=22">
    <vt:lpwstr>1bVR1B/04nl9OoBKy8Za5AIoWSju4/67CWBPNexAGwT+2rkD5t0PsL77XehvKpf1Bw3Chz6cdLcGuOholossdzgs8Pi1t6+4o6AcikWRqQlxOGSdwoL1iDGIEi9+FSWX6S0yB/zV8bFVgtNVOu+1pb5HSOYEiHFE360F44IBYTUCtjD7yRfU8VmFMlyHc5MrJOEGpT0ekBt4T+BqCAAinYTM1shfC6GFxQxruLrgRXv53/NmCJHqqGp2EviCLlP</vt:lpwstr>
  </property>
  <property fmtid="{D5CDD505-2E9C-101B-9397-08002B2CF9AE}" pid="66" name="x1ye=23">
    <vt:lpwstr>MdbvvV2Z3/cO5nx3uOwEhqCIHjw+4fIfbyyBRazdKxqo2mAJTfF/rSA4G/+i1A5ihuK9ztwXQQa0x2XVNo/vPRUhoQWuaonBFFxw0fq+ofKrlu6NQWqRK0pYyVhQVgpWNptUVwb5ipLiet752SRLTlfqFCD0oi9StsrCDcDgEkWDdAdl0UlwTkNBiCMHp8Ch5DdqjSX7bu9/MfeBEY5DQFx1UxWZs4rNQbGUPQX6ez3UlA9fR4IJS1LFhoQuv63</vt:lpwstr>
  </property>
  <property fmtid="{D5CDD505-2E9C-101B-9397-08002B2CF9AE}" pid="67" name="x1ye=24">
    <vt:lpwstr>WaE4YEkS77OxaU5bXhI2dM2hHOtBO5CmbMG39KnC2MLBHzAxPS4y9YEk/2XDnBJcaVmAwpqbmhzJ4xoIQ/yMPetvNwqmIsLdBs8IXjBXRv4UaJwi7ffrL7ZWv3e06bZtzfBuqdzJQje7EmEMrMKuh0X7iybdMLKUdvs8q8M9GLMaN3vE3yaPDXpJYb5BUrG7bKf9scz8QZKkSFVBEhjLP+OVQfPQGDpjkGrelAsBoM8UPUXBH1u9n7794wbnl2z</vt:lpwstr>
  </property>
  <property fmtid="{D5CDD505-2E9C-101B-9397-08002B2CF9AE}" pid="68" name="x1ye=25">
    <vt:lpwstr>Rg4P1qdbTpydmPi8m8ZOsAdBzybEZ4MjrScPomRcKfAxSaeve7J6J4ycnMFUXSYXxEvXXZ4ASYuJiG/Bf+YTAasonQJkWpbmsZofS5F9tRcxuHheUAe2LI4CLhz0gbY9416qoTqND3exIn/c/F/jKTXfR5DK6ttg+2CplINAMKHYJufaZaP0EjGJbyjPQoKefIBxh/Vs4XO/6UU9H6zm3F4X1U5Y71Z0VWN4f7JdbX8zBK+dew/P17G8JGqnser</vt:lpwstr>
  </property>
  <property fmtid="{D5CDD505-2E9C-101B-9397-08002B2CF9AE}" pid="69" name="x1ye=26">
    <vt:lpwstr>ahwhAwzG4v//xPCivlbYXSPeWVP8PeQ6qWMp9b1PgpEpi0u2ateCnYNhP1kE2drhoVkUN4Iv78g+VHyyne6qRVVk45ap1GaaLckunFB4Fa1EkCYW9i2QOzYhIwmd/cqWTyRchUvdxkJYyXvypLSp+LTKdwjG8gyw2L+mNstpjLY+FMPYPFxMBc0PIZmDAPHcHupuYDzWaZ5NxRlF8sXq+0aNuYEnX5FeumrCWp7wfuLM4qu38e5nxFyzEfoUUb+</vt:lpwstr>
  </property>
  <property fmtid="{D5CDD505-2E9C-101B-9397-08002B2CF9AE}" pid="70" name="x1ye=27">
    <vt:lpwstr>t5/4HTditsutCZ5bngUhWhZKipKfxl2bMysmyQgnIN6cQ3tU2UZhtXwycwGkT9Ciu2PMG7S90DqUL6Q1txS34yd1by/3MbNE5heKkWtViRktnCw52/mgUcC7A+0K/oY28oOwxYXgyIVUNdBmuDC4nsSzexTgrOkfmDINYDUXa4A2l9FPhiG+BC7ixthMctCcta3x3FeGJLoDkLT5ld6Tb4piBY1Ijm11o35weMxnodsiBvmqNU9K28+vA9oKMIP</vt:lpwstr>
  </property>
  <property fmtid="{D5CDD505-2E9C-101B-9397-08002B2CF9AE}" pid="71" name="x1ye=28">
    <vt:lpwstr>G6zTgLv9T+omVeSLw/+lVkZZPAe7i2OLNqZobc0U3EjtjTtLTtY0e2tgXvu7JoA8dGDdyVd/m7809jTZKAdUVmokACa+DlkP5VPSuOztDIDN5Mzcn7I1iNWwcKoyTEzM3YLjQqNknMI1M7zPWPgAN5F2mOho7weklaCbbd9Fxub1atkNkk5Wt79/FEIzJqr4387TjkkEaGbPF1MnyHZcmrfsBs3sbE9MqJ66jPVS4fKXfKg/hLiH5N7d6P5qiU4</vt:lpwstr>
  </property>
  <property fmtid="{D5CDD505-2E9C-101B-9397-08002B2CF9AE}" pid="72" name="x1ye=29">
    <vt:lpwstr>7AbORNXykW5jDXLlndRoPwXKNPC7B3D6A8mK1KUndOTUwHH+yuDuq/BCp03GyEft6mPdT0WXXddd+s0ggPNunqBXOFABKZST9S1XaJh3tVs2oW8WerUAdYFsOQynpujcpiYKbU9TwUOl8X998HoVZur74BRSrLcAEsMj5k7KbZsOzzIEbBg/YeR/u3yC/bnZPBeqQ456abYaxRoK61uHiwGeDzJ1Ua13akrcQrJoYQCm3Q1v05NOK4BFCOiClpm</vt:lpwstr>
  </property>
  <property fmtid="{D5CDD505-2E9C-101B-9397-08002B2CF9AE}" pid="73" name="x1ye=3">
    <vt:lpwstr>QmuPvaEXAfTPAWXzOoGqWAJgFYgTwHl62LA4VF5nyXTgsWsYsMsQV7MMuNfxiDaUTg598eRNB9wIU1FhCcguTxveVXr9OkTo4yA88a093PdbBc07kHZmMWVAOF7c/mspS3fdV0rNViYv0eF5d4xJvXuzPnp9Jy5/ySkTOEC898pnRzptNIfBQNJEMSSbkCGsESKz9j6MadGXUa+tbKyyBdEZ73D0/1lbe5U0B3kzOWDmLrTf2QirtRxjYxQ9n9Y</vt:lpwstr>
  </property>
  <property fmtid="{D5CDD505-2E9C-101B-9397-08002B2CF9AE}" pid="74" name="x1ye=30">
    <vt:lpwstr>oL4/MTmJo4UULkXPD6KWsG4YA/OmwdDn3hJFPQBlzVq0F8x4GnkT1Pu82e6IQoWl9kme+J0DyWHJGAwE04Pl04OR9pTqsamc1RXFLr1ukykgI9J/3HYPg3yGdZ6JR6D2tMP5QtQVp96OGrlVRO4rkBzQX7+8vrLmCphaPlbIt13KejuckZmvoSk0Gj/YpOFKj05xvc/uvVT12nJ3jAdLfTBc+FZYHSJimsPOO0vHMfSNmPVQ3urUknpYkxJ9DN/</vt:lpwstr>
  </property>
  <property fmtid="{D5CDD505-2E9C-101B-9397-08002B2CF9AE}" pid="75" name="x1ye=31">
    <vt:lpwstr>sH6cncvtrEfnpkJhwA2aOsfBiB0Nm4jz7c04eqJIWuWC1/iE3O/pO+qKuYXKKFMc2TZqN0Ir2FqVQXOsUUqKlEgK0rlYpE3hiTwPxGYMxTFFep6vLbHfxr4jmAd2W7ls73BxjcwukS5xN4eDehvlUClbS0FIgbTLOXQPTapOChPApRYVuZTqVNkBAVYuUWPMlGuLglYgshKmrqXGH4l8ldEQdPN5lj2RlYoXAkhd3hVPsJxd4Yt0hMhYwv8Mpwq</vt:lpwstr>
  </property>
  <property fmtid="{D5CDD505-2E9C-101B-9397-08002B2CF9AE}" pid="76" name="x1ye=32">
    <vt:lpwstr>GvI6nTKe9fx+5BsvonZUu63OKsq9GqnVOWRPntO4XV9pO5rGpJhQ6HYrhacdcTRQcnZAt7V7/xSlAocnKlhnOD8JKNUA9r17lNtfrfADxnRJmWnpRNJg5N6/tDMLk4oeVSQv/4NzY+tkdZNFDPg7mQNSXRTi778ps+DxQjeJEm2OSISfySFk/tsR9wrjP9w/y7Qi5T8Xy+7jUnQ7dr/MjPu+WYAnMpXg2Lm44KVAxGK+UJftxpQyPFYvfv9Wdwj</vt:lpwstr>
  </property>
  <property fmtid="{D5CDD505-2E9C-101B-9397-08002B2CF9AE}" pid="77" name="x1ye=33">
    <vt:lpwstr>UHpEblW4Z+wyC/g7sMhUumOx4EBWqFRblUKjvqjhSvPHDSsaWDmZga2QNtmaBytfWnmhdmprV9nayunUNdWyIyf/JaaLKONxqvSv5a2PMpVaIsFuI9NTRfMOMX3zqf12Yg5u6lgGVuUpPR8iEci2abNRYnVh/5i6Q+JXZvOyd2EFJ/QWCKvuNRYLZy+N/fyFSc5rvrJ+iBnRght+BCgRdUBPfMnIWR+S4OAmqL+tJ/tZ79hbY35qwYDzyGk67/I</vt:lpwstr>
  </property>
  <property fmtid="{D5CDD505-2E9C-101B-9397-08002B2CF9AE}" pid="78" name="x1ye=34">
    <vt:lpwstr>PMP6H79H8f4B+xib+Iuk3khQCQNLWj7qYkvY8zJ+VruyQAKh+bwX4b0EV7Xl5Dn9oN1bPydz9Mp9I0hBMEfRi31/eXwbBNbGDf6DeEsAHR2U27fz5B3Jm8xqkTQgEqzkHOJnhh7mrBOPjP+xZgiVWDCAmAgfNp3yQEz5lJ5MXoM/0M77s4kTswuTTm2CP0AqgFiNLFuJm2H+nbW6d/dVoGTwEmub9jA8OE7wgnOBzfGxdIg/mqahruOW1Rv3a4D</vt:lpwstr>
  </property>
  <property fmtid="{D5CDD505-2E9C-101B-9397-08002B2CF9AE}" pid="79" name="x1ye=35">
    <vt:lpwstr>xu1sPudUl3q0CEVZlQ7KdsyJqi2xm6S5HjfFiVkaAk79L2PYFCHN0GvvqytukAGbk+7E+TxrcC5CpkWd0Ue9+vJUNHThBBAHyWT+qPq6P5I3VDPt+r6G3ciLpYoY1AqWeNa8AHdqkH+70YpgqeV7mTu3COlbdVecdFB58fU9LBOYQYruKjecUomc6Pw+tw4LC9UQ5OTlHf+LcPdKLNuXRTYFEv7hHA46lfQXiCatPOjSl0Veu0FWG84IVePB6aZ</vt:lpwstr>
  </property>
  <property fmtid="{D5CDD505-2E9C-101B-9397-08002B2CF9AE}" pid="80" name="x1ye=36">
    <vt:lpwstr>PDa3h5NU/1yNx/KwQS26XJydG1qrnJS66P1k94LvGrvi3VQc6gruTNZUJgZ6/FPDIIy/gMToiAwLF/FfORC7P6QFVBH4YtU8QD35AZOvDyazU0Shtg9GmR6y9CKn5B0efaqrK3kf8o6XYRPuTpe1xr/UWdrTpfRcO1CQbLe/qKeTZq76v0gjYdWgENkWZJmb9edalfKId3inyqLJ4cTXZ6U4CcfzRQrd3VTG4wzyD77JE2enaAj2UxBKxVj+7I4</vt:lpwstr>
  </property>
  <property fmtid="{D5CDD505-2E9C-101B-9397-08002B2CF9AE}" pid="81" name="x1ye=37">
    <vt:lpwstr>/pPYGni2Uuz9UMjtwWf5+nXhn2TPBxu9bdShTQM6lJCmkIiY4hb8Cjzt2AFpwh+blkmEbTXCi58lYvNPjbxKC1rVeXsaV1labnZ2A1R9K/fCQwY8wHMeQS/PHwiBba6fts5k7f1luaKZsb/fsFJhShei8Fv1KVZwH/cf1GJ/iyg8hrhG0pPrR7ZwbTn1Kzkcek+ShJX87KW/Ruug80cnjckT8MuOSYJcy4mC3fVWNQGMWdFy1YpNjLFkNSt2TEu</vt:lpwstr>
  </property>
  <property fmtid="{D5CDD505-2E9C-101B-9397-08002B2CF9AE}" pid="82" name="x1ye=38">
    <vt:lpwstr>zOxnu8uf47DKI2wSQEUxMI1AMZQsbE0C65eXN6fgbKkz23AK24Pn8Fg4KDgNPN+FsgiNDC0AFo/VepIzxV3FpeL0LR33uH1kRQcPa6Vw9ZUwHfLVrh2e9hxyaxbgp2D2OAJpOY9BZZzGuOZxF39aTOw2qlLLRrRnqmBMK5ZrrwVNu/yTqWo4y/ddjLQtHAHRzJF808U9culgu5aPFvj/Pf4VIuQn242PJtx/n8iOXGjC6/iKv+kMRXfxqEsqq98</vt:lpwstr>
  </property>
  <property fmtid="{D5CDD505-2E9C-101B-9397-08002B2CF9AE}" pid="83" name="x1ye=39">
    <vt:lpwstr>pCILrX21Z7pCjDI/iWgWavJBA4tcCHUnxBLtQ8PaPVV8OBOrb9YPZRb5Gze5+pq4Inode7e/lmJYvzJgGXUU/iYEJI4cg71P5W440wmiXFWLMOWrIsxCpT+qXnuJ/nP4i/5i6srWf5awZTwxSWvv5vXBgskyU/RyYRV2c9v6GfIQlAzx4nQRctVZBmxReOiiuBLIhF3uiMAUdlCVaYA8/vGSBWZ86ojW9hvNsS+f1cy0tWeVnBsKXZRAqEqgY7N</vt:lpwstr>
  </property>
  <property fmtid="{D5CDD505-2E9C-101B-9397-08002B2CF9AE}" pid="84" name="x1ye=4">
    <vt:lpwstr>KrMs5JTAPOcJmKyta8jafr0UC14jT/QQX7+zbz0twYiDN0mGxE+LHjoJVLBB5Stc3V9qt6RoZW5ZelVm8I5B6c2PFwSukpKoZj8uuFQg3HV2ObSNob8/LyStZVACOaSqgDD5BcDjjBHUPwCbqm9TBZXgUQIRjlSB/C7XUZG9jGtBiJDEh8sFpdIhSCwo34jBntdIt9+GTW5Em2D8Nn3hc4+hc1DNQwM98LBFZTSnXS+bo/wAIH0uHaDm4JhGmIi</vt:lpwstr>
  </property>
  <property fmtid="{D5CDD505-2E9C-101B-9397-08002B2CF9AE}" pid="85" name="x1ye=40">
    <vt:lpwstr>oqi4TVSy52kOxeoH5hUWoq/5w5bYOQMTu/XzO/nl80UyjRn6Bo8R2TLX+K62/k3RPNIqVbQPzPELZqcRjQFaF5NB9UfwbtkXdZ8jb+lOzvKH0lz8ql6ovqqhn76j/jhwrj8X4MyaPycoR+WuvgIFAYgWlP+mol91DxuiFuvS92Px0CQifJd9dExs0eV4xTWNnzJFVRyDHkHc4GVDX7UhSH0t3F823MaWY1rmFxbLl5h90l57H7+3+c/6bTOkNmq</vt:lpwstr>
  </property>
  <property fmtid="{D5CDD505-2E9C-101B-9397-08002B2CF9AE}" pid="86" name="x1ye=41">
    <vt:lpwstr>4MOE2ZSX9qjp2cghoxvc7mYWBbzE/A2Pw/yCUWQpLY+LH5eNdkA/7yMNUaJKk22aabJ3SS7XTimt+9wYIC1cVMEtGXsmi7rKAnX9wyqZ/Y1UGL1wEJjgYH2jHSlxda76rNK6uhYjtppdb564vX0CLj3Kve/6rVwqfdmbXtqnSG306niuBxfrsux38xWUtRfusAzwPULe8hK7T4TpFLPbrCozgjLzxJ9nRXzTQd+9fenhsUN3p6SnS4UZe8Idqnw</vt:lpwstr>
  </property>
  <property fmtid="{D5CDD505-2E9C-101B-9397-08002B2CF9AE}" pid="87" name="x1ye=42">
    <vt:lpwstr>eNm7Ath0UXioklqd3FMUn9SerK9t4fCOl//J9+Ffmcb1nsOsYFpOqfAFa5UKRZgqpIcWINmyB+Z7HZ1KnZKsI4Mkj76iHXhWsMpLLTfObWcxhe98bd7ssG5LT3JCscyfBJ4b5ILU0q+nLPzvPRxUqy/kfhwqVj5kS8CBCu9kSRGAfwdj+LBsblV4Vo32ei1n0o6tbFlGbAwIUtFEoWpO0nA+LbEFCumCkyAC5GbBOgJj2dkKw++puEoqiBcjdPy</vt:lpwstr>
  </property>
  <property fmtid="{D5CDD505-2E9C-101B-9397-08002B2CF9AE}" pid="88" name="x1ye=43">
    <vt:lpwstr>RAk701585ulsauEPofBLVREOHByBGFQS6ZyqA7737ETXnTyBP/ZK4G0YnIhf8ItaaRjuKb6lCOwRqq+vxE6Y8j35b6p7vyjK6ZLicSwTJeBZh13lwB8dHE0b0vQu/f4lwR9WAwyUuISjeYSxWRu+hbZufCL28jS3B0uaSrtcgyT8bjI+l4xf2xa+bdIGqOfptDXr6FlrbGHllsauPB61qYrcldG2Jl7w/MwMs0/jY1JoXFlbC8DUat4am/+FaaD</vt:lpwstr>
  </property>
  <property fmtid="{D5CDD505-2E9C-101B-9397-08002B2CF9AE}" pid="89" name="x1ye=44">
    <vt:lpwstr>dhBQn47zwLriPBLa/102GC7XKh3nut8HoW+xu8tiqj0kSOU8m0Gfwp8LlP+CtaohpQV/pxcI/Nn/3QS5zYYrVjQgrrI4qIneEN1V80w4VCkoWsFrw+W34zwwZfCaCclLv0osqRfMrpC78tObXmZ1lQrf1DNfr1mLQiVDdDbYrbOeYNWKMhJO/ymulNdVRGjlzYsv44J5tEFuNpiiYwjk75sGq1aaLFw7fMijLCCCgmxOOpB/k7UUv0PsFEkMkJy</vt:lpwstr>
  </property>
  <property fmtid="{D5CDD505-2E9C-101B-9397-08002B2CF9AE}" pid="90" name="x1ye=45">
    <vt:lpwstr>woq++swMmFVlCXk5igbXdt+roJyDkls/3nzfcGWG0t6GZBNm9Es86tjc9xEyJbSWH9qbiW7U6iD+FtkuGf6T39jZlm1WiUnbeHWzCkuDqtz3cqjdBk/Mb6yOyUm5Yh8zjGsr4evBZg9C1bLJInV29KkhNRag56e74FJ6a5nZiIJHwXjwVNmBRfC8dZ9NmitBqwuBi+Cf7dBcMopLNhdNEii7p+yxAdhOqxfPHjw1yannvGzVAq+G8jzlaUdpkC1</vt:lpwstr>
  </property>
  <property fmtid="{D5CDD505-2E9C-101B-9397-08002B2CF9AE}" pid="91" name="x1ye=46">
    <vt:lpwstr>4J6EHS4igiSCtEFfDYV1n0l8WB1c/HR/wQDwVh12YmsSpRjnS3TKu/OdfaXYn5Pg7XV68tpKJJTT15MKT570o8PwcxrE4p1XXS3wk9gDzV6nWBc17yS+etHM3rMn62AnGTv1cK/2BRurTmEdXUaEkJr46A/BEaD+YiWfy5i7tsdgIsP8/WkHdE7CH9ovqu/5yAZ5DhUa7D0gEgcRA9uzKjSNeCLK6/vCtID7FU1nQgITxBJBtsR9z0vwL5kPaxe</vt:lpwstr>
  </property>
  <property fmtid="{D5CDD505-2E9C-101B-9397-08002B2CF9AE}" pid="92" name="x1ye=47">
    <vt:lpwstr>L1/ZUpiL1tLvLcvwzAA/sQ0YXjNTSqe6AeaCWHccT9zMEzI/yujluvB7GeuiYYo2nuiPyWBPVJ7kTL80Qq1YbckcQ04Xd8ahfSP1ELRvH0HoTHlT8oM7cF0Q0rlC4IJEzvqZkUPl29WmJG5Lwrgvq7+WBDCcxAWfM591uf8ZPZv0hBfSPVHhpym7tm3tr+x0w1jxwpx85V8kuyREsScV20OP6TNGzP3FG3n92UF+cjSbwbirjN/pdVORMAT73IF</vt:lpwstr>
  </property>
  <property fmtid="{D5CDD505-2E9C-101B-9397-08002B2CF9AE}" pid="93" name="x1ye=48">
    <vt:lpwstr>BAePOfS3tGHWbutYPsh94rwfibZZlrPn2QU3fEf89Z1x1eeNS5Bh45P2eY+fNoJVpI8exov7gekiynS5/bkXGJAMM/RQdwnQJD8jzBCwDtJKrdyhMvwC7rdP8Ha+KepeiNr4BulQkMVrf1KZDq+NKMRUvOQEpBeYxzIKgcEaJtjnkSAADfZboiArFn/j0ApXIGXmEUrz4UNHx63zd+A/91u5ZONPopupjkKCxXGan9sWE5P02kGVFGCy9TTvxmj</vt:lpwstr>
  </property>
  <property fmtid="{D5CDD505-2E9C-101B-9397-08002B2CF9AE}" pid="94" name="x1ye=49">
    <vt:lpwstr>WJxAsOmSaSnXZqgl0+VBrIQ1fOWSA9ZWKcnqnwaol6uJscg8LBV+2puohJlznT95EcujQZyURR7Moc8Cc4B8OPb84l+3RFFgewe8sRYTAzBoXwc4f1eA0xLEjoU2PrTn3gmpcbIaOPkuLtZ+9p50L41ozCj5zcUD8Ct9I6/q8aOLiwupAGXK9eTOaHCJZQCbGiZ+XRPIfop6lHHMFg0x4eT7K0YQweoCn2TCIRsdYdTg7BL09i3FLEK4prmmjo6</vt:lpwstr>
  </property>
  <property fmtid="{D5CDD505-2E9C-101B-9397-08002B2CF9AE}" pid="95" name="x1ye=5">
    <vt:lpwstr>OGOZi/dj4GahYzNc8amirSEwMGk3wby1+XVizIDn77m5YeF5n0U9ml7QBM2/MVG+qkiw4qCC3eE0aI/kFLP9gsaGcggusOQlKIyrxB4Wn6yMYDt1wCJV72pG8JbJcRpACJiko19kCUyqoLIPO0ekngYrksPh4PhPQS3xpbJ1UFCbeXi5gIHhuR1HdwS3dn1WBtZ2DYjDHlhMDJkWRJaleVtFTvRoNPKBeVPtpAb1wCfi8OrouW6T6MLfL2vyb9/</vt:lpwstr>
  </property>
  <property fmtid="{D5CDD505-2E9C-101B-9397-08002B2CF9AE}" pid="96" name="x1ye=50">
    <vt:lpwstr>BEKcEHfE8RkWg6fJGrmfJTlF2PI2iG8CHniUQlvu4+gh/5H3Pu/mZehTJEFkLkGePCWYjssCp2P8F0bpW3naCcXAVcAwyKubbMChyaDRpQYRVUy5/jnhJKZB6qTaPzJ+iMDUJ2AenHcUlh4srWH+dlYsnMT+K6UgL/ILayf2itgLMxOS5CD9Dv8hQLjSqtSjdV8WCnW35KfX2zi1p3cggs1/keih+4Q086kN5PGuXObzkqLCixH6zXEGEKzC4fm</vt:lpwstr>
  </property>
  <property fmtid="{D5CDD505-2E9C-101B-9397-08002B2CF9AE}" pid="97" name="x1ye=51">
    <vt:lpwstr>NK5Z7AcQfVZ7lB1yJZXI8ZHP1xRdlT5iOMjG30JPX9il3CM/OhAWFDs6HtAYjGrfztjCWgPPJyrWfDvay/RDWO/a9BiVm09/6vuM5YBXX4/2YLQ0+uZVw7zjpfNzOmAqZCCTYvnJ+hK0CvuxVS2Dw2oEs1vUbd3S/sTOmt3IuljxQyvBzTlgCTD1Gf+8To/eX92iHX8Guc74TokHZzrVBxCCZotHNhjReEAfzhv2c7B8Ang5bIOjubMTsbLTwpB</vt:lpwstr>
  </property>
  <property fmtid="{D5CDD505-2E9C-101B-9397-08002B2CF9AE}" pid="98" name="x1ye=52">
    <vt:lpwstr>o+4vXDSJa9Y04s+MFGefw1mgwk19ocJOqkbqckIGxytG+SImBFcqh7YKjS0RbBwGkKkxodmfmkgYVFjvq9imvYhHSOAG504t9hgnNCVUmUXzasw+0LJD8Ajs5q2lpo7MMbX3b036u4KATYq/NS9leInzxjlOkfrjWbQKOtzs3aforzLIoLVRTWsE2pN9xU2rs/Rj2XndX+3UKyKTA7OEJR8w/krYSl7jz6ngnH3D+scHNhdprJyN+rgONALUByS</vt:lpwstr>
  </property>
  <property fmtid="{D5CDD505-2E9C-101B-9397-08002B2CF9AE}" pid="99" name="x1ye=53">
    <vt:lpwstr>tr2xtZjMawkP6QZYFxyg0QCU2XjRmzcoXKCBDkGRBDmsRrJSQfwEAIHT8brXDT1vsU3MoO6gfsOm4LyRIsESPpnI33WoxiZUOurxDrOdhBBgyaK/wSohdF4kZ0k0zYa30AtPVkfWo5TVtC6Kl7ZsLWsLWKMgYikxet3BuCOff0/RXYIdTnpUfXuHmoprJBU6BKI+63HlGLzAU7lTdZpR5Zvo/vhpU2pLUThNm1bdRv5aI36EKk+Zktt7zNaMy2+</vt:lpwstr>
  </property>
  <property fmtid="{D5CDD505-2E9C-101B-9397-08002B2CF9AE}" pid="100" name="x1ye=54">
    <vt:lpwstr>L/zl2Fk2PfyQJOCR+mfZ8SLuCEPqIS0AvYEAm6JNR37OGkkomoEI9+AVU0FwGZfHRmkC2RQsb5WCT5/oSG0kIV3RbymV0bgqNLTD5ccXCwPwD/Wq0JsINwPF7FItxTPdLyu/k+n2OH39QW7IbSX0byPLVJrWApIzz2gVCIaalRbeqDbGPSf5cmJre9SOisx9PDRXRc7FFfScu4wLf705nYe9HlcIEgQr0pDnwO37ytEELX17nl+sEKuVZ/U4djE</vt:lpwstr>
  </property>
  <property fmtid="{D5CDD505-2E9C-101B-9397-08002B2CF9AE}" pid="101" name="x1ye=55">
    <vt:lpwstr>AoI9yGR6iVVBHnrQJ6weL7N79pmWQeNprRcHsnplBsTX4qf3vyHPiiOOHpi4l38vWugaL/ATsW/uZEQeRuy+qNRBRiwv7lmPK/4cxYE9eQEkD7q+pMH9xb/LF0l4/OCYTQXrMNs2Q+q/jSEg7ENsjcLk/8sK+vZaBXVFfuY+pMsf+KFb7ltg/f+vvAYz5HS/wKVpwxMamo7wV2OxaPbu1fxTnbcV/7KcoTSPwYjjtjuwntqFXnVSP0Vr8i+44lX</vt:lpwstr>
  </property>
  <property fmtid="{D5CDD505-2E9C-101B-9397-08002B2CF9AE}" pid="102" name="x1ye=56">
    <vt:lpwstr>/tZaMu39PHDxsxB0cNuAUOI8toUislpVTSOpRq8vsX3Zw2nWfkX/skjn2laazdcQRyd2PVQUMM+q8u4F/gt8W1D1oXvajGvOlcBo2h9ZcPDFKDebBXSpplfgTOJKfNEfzyopFukUXWzv6PTn4q1+FUeweHs1K1v41N955ytC73L5iPb+uQPMSopoRam6INMCVGnlZZByyAFq4KrhYHgUFPbUFPM3UFpHK8slorrB1gpktRZ4rbq+KucUew5Nw2L</vt:lpwstr>
  </property>
  <property fmtid="{D5CDD505-2E9C-101B-9397-08002B2CF9AE}" pid="103" name="x1ye=57">
    <vt:lpwstr>PojkIGeSgd8vfOIE1FxR/1PdqsdDkwR8XF5rUuChx4jTAGPz17KwdMr7NNeGgYfTGYMs4wOCOOkLelVoWe4YUAVBb+/YjhI1hRZRAsAr912HniFjpgg2cyhmv1eBlZHTqbnGOkErXk8ocvJQZNCqTHcM9u8M66+TG/Zdm00OzkQ7Jr4HMUPs0HrkMjwT/qY4gHNQQftiV9d2XQmZeuyctNLGtY76lFrV2D1R+WAYMV7Cr2nnaVRIyteh8WVdg9v</vt:lpwstr>
  </property>
  <property fmtid="{D5CDD505-2E9C-101B-9397-08002B2CF9AE}" pid="104" name="x1ye=58">
    <vt:lpwstr>BwW1XN0Q3+ojtYZLdO9hEsg9hAXsTlRTuLwKC2fSppT2qWe33QquDDBmJfF2LziS2PS+O3TzhNNXAnvrUovFtMw8gLahYroy2PodUBtmxEWBzD3MeTW61iS2z06mYT7+ibQ0koerKa/dZBAVjSKCF/1ysoTGCi7jnjuqYihK/R5gQzxL50338h1oenibyCdR6cWfu68Y7vRhd4Lego9VuUo90s4+Y+0kWmyOrhJmkCmerMhJOZ3qPzZGxYqHg+I</vt:lpwstr>
  </property>
  <property fmtid="{D5CDD505-2E9C-101B-9397-08002B2CF9AE}" pid="105" name="x1ye=59">
    <vt:lpwstr>3N5+JO2xg1/SgbzfF+y5BgS35Y7VppjWlHzygChek2eiD9hHMzhojRz9m/U5iwCvOEPS/BkAL+fsefkn1Gj6g2rn6grMWP6uzUpmdkEsxDBQR0qVE7gmNwF/L2PTSsivFz+1CIPAkzw9B+mkrusLb8/G1Cpjejuyjip6A8TlgsCn/vMElF0Bb5tMTbGYLX1SorGIzlW9fT7trXliMcjKGisMPWXK82vm1KNykvfoyKC0eh7h5lkTdeU+1J9JwGk</vt:lpwstr>
  </property>
  <property fmtid="{D5CDD505-2E9C-101B-9397-08002B2CF9AE}" pid="106" name="x1ye=6">
    <vt:lpwstr>1Wv2JGGiFLMTX5uII4lYO3uLDdaRT1WIr2l+qRyP4sxMICgmkANbEkbUigfCInCRicnavZiJQ83Y2V9zFvwOgBWJ1ET81rappfkiAaAktdB8iTLoS/PILM8XgMpzxi5OcSRTU+ZVUliP0G7Iz1o5aNilQj5t/eC12YUukB8E7M5imnkXrewILPhHOdKlH/4Lfse/iyNfjPxpX3pWqWdeZw7qGVwfLD26WnrlLzi08n04vd14zoKKgHihP9+DXrJ</vt:lpwstr>
  </property>
  <property fmtid="{D5CDD505-2E9C-101B-9397-08002B2CF9AE}" pid="107" name="x1ye=60">
    <vt:lpwstr>lAzJ7TU30nLixngneWDPa17UqPyh4NLochDX7KtGBGBF1AdXJ0Px/Ct3Hg+YIr3u0a9lqj5Nj6Fptet4BLTcgp91tQ1CkvadstevpxkkfPcuFbgTBRG/dwSPabdX1IedwJElUQJfWpJj7My3wHDL50c0YGIxXSfeME8NI+wspv+EohaEeJV7V9BhLuDJyt+M+SQtKBfGNkMxCrRNTJp4gWprxjigSkAgOYxblCeCukqLxNTFaz7tPPdz64fXHWr</vt:lpwstr>
  </property>
  <property fmtid="{D5CDD505-2E9C-101B-9397-08002B2CF9AE}" pid="108" name="x1ye=61">
    <vt:lpwstr>z2Ls74SuMeUPh0SMnz4yLUdd2XnU3SYAD0CGhl9TL4FdfASHVxcdN60xwGLb751Fp3PIT9btMFDYN0agSIYcmIUDWWmzhC5LOM4DmnZbP+2DGdBLyI0ln2YtSsw3M5FPSLQYRmAcxWPz2TYASOCYvqQ29PwO3Tx0aheXtyN9J8RKt49CNarnCNmxvivUQHwqF6EDbtRKd7DfYigRMQt8saCozoczf60DaXkQVrDgofeMOs9O/wCVUWETU8YHuYL</vt:lpwstr>
  </property>
  <property fmtid="{D5CDD505-2E9C-101B-9397-08002B2CF9AE}" pid="109" name="x1ye=62">
    <vt:lpwstr>zO4PVBu5ngQbaVvv6wcviRzV8SI5Cx/sEKjNusz4gEE2QVmif59hoijAOSUhaxt+Fqt/mupW9cpjTI8JYOvXqMgt2rHJ8qBR7u043q8avfqoiT1WKX+E9OuykSpfGhdj34FcdCTn/RvleMi2pVrSPOM/U6BTZuqmQ6r/w+3QOG2UnYs6msulIla2As6HOIeftzVNH6OZNGlOsCK/vf3L60Y4t9Ji6D+IWctIjFZ85ZE7eV92AsAur7B6reBHR9J</vt:lpwstr>
  </property>
  <property fmtid="{D5CDD505-2E9C-101B-9397-08002B2CF9AE}" pid="110" name="x1ye=63">
    <vt:lpwstr>hcgPhf7YXFtIK909EWJdDWqxPKNI5YatjgKhG9mVTcLu9t/uDD3OZ3c2RLoPw5pS+8P4p51r7dFYvpOntxQAr7YHzT9HKBBX8Q/rAvctTB8veVtBjrhoXnLowSxvxWypIEoDfZUiYVRitKxXXs+oR2OH+vWxeBNB0sqQSHOtWnaEIvnCgQZyyOHqAQ01weeb8bWyndbufl4YckFmoEqvCWAKM8yvaX9QBkufLPMGumnEzW1VR1W5veyCZPXcbU2</vt:lpwstr>
  </property>
  <property fmtid="{D5CDD505-2E9C-101B-9397-08002B2CF9AE}" pid="111" name="x1ye=64">
    <vt:lpwstr>BL0bevg5aAK0HT+nIoV6g3b6hbDoIbylfHvjmUQKWbWTgoeqPNk+Qsmfep+JHJYJwp3PF/Akhy4uLsShdJZGSqDzdoXDhKmpxCXty2l3j4PWuxzFTztUx/6LAb8fNW82Y8jsEn+PJk7X3pirbNZxsvan5nDCWdXSF+ryozFbXg8McO7jR0ROogswLn0xFzNEVEiTUjqMAXClsqUT5f0Me88D1Os32SqWnlKDZOL2dY2c76nINf39EXAcPgKI/zp</vt:lpwstr>
  </property>
  <property fmtid="{D5CDD505-2E9C-101B-9397-08002B2CF9AE}" pid="112" name="x1ye=65">
    <vt:lpwstr>PZeY9LhMlyKzOkVtBBte957keBWfy7fIZFmaQ0Un7RG9HbI/312Wv6kbPR3K+51kwSj0tWbREbAZvg295inWHaXCfT7fgazjdR18pw5WElw9xSJlbuvqBTlb2oMFLqPOauoCMhSBosei/HOHdsnLcz6KZsvvDKkoyocr2lGGhRiiB+LRwzzDh4MrZz4hK709A9ToVhuptYvhRjOtl4z20bhixU1wIllgKriEhTWeJf+xwPQJJDU9ByPjoOqwOFq</vt:lpwstr>
  </property>
  <property fmtid="{D5CDD505-2E9C-101B-9397-08002B2CF9AE}" pid="113" name="x1ye=66">
    <vt:lpwstr>J47KMStxCEBmNcwO17yWkN38Wm4XmcuITHIbV6YAisfo4Bu8duXMUnevdvNOSj8jdPgdXc3BJXYYzS36zxJBbYTWlvyOFOF1ivY5/Dzq1MYilJPLaPKPMnbSUxiIbx9rQuu3l+p/sjZAS3am/akBg+dXfq6tdP4T6R3ODlx2euJv3iYc3HvwXjkBmB8OzQ2P4dPvZtA/gsdX/IorEj9t3pWfwfRWeR5SAUBdEFMcBtGFyCOzPc3Vl9p+d9Avz+r</vt:lpwstr>
  </property>
  <property fmtid="{D5CDD505-2E9C-101B-9397-08002B2CF9AE}" pid="114" name="x1ye=67">
    <vt:lpwstr>+rekJBthL8mGNkSsQl7zJxmhy57D69LtQ2lAUOZaawiRwqzVqSKheTiVOpoSj3WlEsp40Wc3PcC+CFDevydNGF1OPKpWJcbUbgr+JTuiAum7oIDKNeE2Z8nliQa/6BvN+rmyE85Iz1XllA2JWwwHSc8oaBcqap7fmdPZLk8kkf5ckJCHtmqgsqPN+nD3hZerBVGN76KAaW/Pbrvwsuo4glX+3pDXl/r70R/vaJTlWx1PVijWh7x7DvfhTnKLoD8</vt:lpwstr>
  </property>
  <property fmtid="{D5CDD505-2E9C-101B-9397-08002B2CF9AE}" pid="115" name="x1ye=68">
    <vt:lpwstr>dBLK4wbngvriNjRjB8JPt8yuy0STeGD3p1rYXBBHt6NksgUWcuqvM8h15l19GK+3ns8hcP64orOUbkGfr04f1KqkWVhqFLrIwIpJQNo6Zuu/pYrVofCjCxq5bNrV3y8YAnwCMvcScu2HT+OzcXUT2bMIIb4PlxyRJppTG5KxdyTBKp3f8QXvDtpi8tZYOl422mZ+6EmFGafrSMmOKkyTZPx/b87SjOrqMUTdXCTLvA8ncvM6wHtAVfwZcR/+LN7</vt:lpwstr>
  </property>
  <property fmtid="{D5CDD505-2E9C-101B-9397-08002B2CF9AE}" pid="116" name="x1ye=69">
    <vt:lpwstr>3uTz3ZD4GQBpc6Jqf3Y6nFQV01lEWI+kmniOSlJg+wmrBxVFhX01u+8ls7CDIs8a+NZw1QJ9SdUNzReiIqYCEZ1QJxMmIfuOEQ8bVmuiL9viqqx6aejfRI0ouS+d0j8/312YObR9rYqoAEEpuh4fkbVBHHz3YjpVNspnHnGvYuG8SssRBFlTwjdhjuT3XDFfZTDnhiOZJP4v+WNKW1gIRuPCLMG32MpH+B1v1SgZC00VbVhS+HRspa9j3eM7A90</vt:lpwstr>
  </property>
  <property fmtid="{D5CDD505-2E9C-101B-9397-08002B2CF9AE}" pid="117" name="x1ye=7">
    <vt:lpwstr>HETmqCVC9h55vqbdo8kOIFZEmGWx075XwIoqq4BAnt+w8EKPHHECxNvdB/+5O0LmUgLwCIBdXwTGAU5KH9le8hh46aK0x7MT3r8efMvGanQlQb0dZ9z6uunV/T+AX7loeDS32DZBjV9QSex4fRX1qbjLTq3jlnr2ZyyPoNkawwoJoUELSQMA6DnVcpCUqz0Hf2o7Syg2Rpcb8KbPqAra4ZG0g2BcBr4TJGVl9HAFNYwgMCeyzdYy+zF80Nd9yif</vt:lpwstr>
  </property>
  <property fmtid="{D5CDD505-2E9C-101B-9397-08002B2CF9AE}" pid="118" name="x1ye=70">
    <vt:lpwstr>UIWNxtrGbtYXO/Fxc0TIwZrkg9IGiKwSINHZS+mTjrypg0LE4rn16Vf+ABMKkkfg7gtcinTm1/paOojsH7Ar2sNUy1phtMIo7a1sPIXXTlgQziAL+PX36ZI+/sWtTYz6fkjoEE1afbaJUG0hDVQn+KEmRR/IY3MrISd2AdoG0eGXptYPfhznOtJ+8qcniwx4lrs6Z3XRW5ETDS6i8+IY5RfmWAspFZr46wU466eMgTEltsJ/lDD9unFbSVfi8Fw</vt:lpwstr>
  </property>
  <property fmtid="{D5CDD505-2E9C-101B-9397-08002B2CF9AE}" pid="119" name="x1ye=71">
    <vt:lpwstr>LpnztXSEiZkyzv2RyGpIjK+LdPVeL+Ab6z0vhuwaDyLM6IpW1EITk/j+ezE6Y6bhZkEbW89XiIqNT6eNn2qnGVWsEzkACXN3rLBL7QaK7sVLxOm36T1z1zMviswvtqFk2SJDYedtVoKQ6zyvtRSOzctk/Zpy1RLJ7HWibCbMGUbKKX7zYZz0XlCcYWSby8emDV6USZnIk2koz5e/up+cr8QAuffB5aZ7v1Zfn12un6Vyc9RbcNrZsmRFS8HWzDD</vt:lpwstr>
  </property>
  <property fmtid="{D5CDD505-2E9C-101B-9397-08002B2CF9AE}" pid="120" name="x1ye=72">
    <vt:lpwstr>cfHkmJxydt3NkWbK86Ae5TY0pS55B12SqKg8w9sc8U7sY/aMOkKCjohD9sNQKtCtM37Ai1Nnol8Qs+EqPTeKA5dKJqq1eGmfelX5m9tx7PWCfqREx1dBoPkXsA5NPRa5qzIAxXPxCxzvzDm6mghmFw5KwSbnVRmE80OJz75FWCghdkzhXHD7xdP9LFiOKukk+o3xbjh1RhgTNc7nIdLxT5b4sk5ZQ/Tnx5Zho6mdPo1w1dy+XfsAufG/TfR82TA</vt:lpwstr>
  </property>
  <property fmtid="{D5CDD505-2E9C-101B-9397-08002B2CF9AE}" pid="121" name="x1ye=73">
    <vt:lpwstr>cMMd+KFfcxUoMv+cQYpB07ZUMNhs/StOS1E2osUtKX7jhnyUAlc/Rnz6/aRWxC0mCCfAK0GqxW7gzpoV/V8nn+aU28OpD6MVmjROnxwKIkIBs7TtisaeD+LnLXrTK6MADtRxoXu6lfvqRbnUB+NVcbl31zgc3aWrQFE5UbjiHXOFy6RUlK27OnIYV5VajSONXpOYlyp8rwOsvuiTw/UuWUmF6Rav4uuW9lAoiri0No9NBCxTdVSG6oRGB7PioAy</vt:lpwstr>
  </property>
  <property fmtid="{D5CDD505-2E9C-101B-9397-08002B2CF9AE}" pid="122" name="x1ye=74">
    <vt:lpwstr>WhP5m/ChHSmRmzOl1WpY7oCNeUWNT8STvd5lPaFOsQEsW3zMo+jUervrqaoV5OFcTok18BLdblRjBm2buXIbrxp1G/YROq0PkhyZCHxFvrO4yArJQJukxmVuLmUGNSG++O8q/lsm3rdWvB1Ypi2VMh62kqbfCrzOU5rQvBjccvEJBqA77F8vb1bvX+7iIvM252wXtiafHbEUO+6Tq8vDLcZgVA+vmQMn4Js5fyJhE0vv1xzqx4vOVjBLwgoMmQ3</vt:lpwstr>
  </property>
  <property fmtid="{D5CDD505-2E9C-101B-9397-08002B2CF9AE}" pid="123" name="x1ye=75">
    <vt:lpwstr>nzzRifHCuuJpyBvn0b6Scff37qJtSUS1gIWFsXVPdKU/JWDZAeVkpvOUyZWGDkGfFJ+uuiTxGtq+aHaGSLcbJzue/Jc3ASl4PkFlSOyu/HW0HpSav9jixDtBx/AItjxq46vCxvHAUlEIaxIGPGYCQpRBxAk5kyMavA89UF+vBXpprpD1ARHZ22Pg/Czk9+pboHdHDF2FOlQZTmdtQ6TJJnJSUDt6F9DbUtxRqvNc4+O13SMF4VDFwT2I3xhdB6I</vt:lpwstr>
  </property>
  <property fmtid="{D5CDD505-2E9C-101B-9397-08002B2CF9AE}" pid="124" name="x1ye=76">
    <vt:lpwstr>ysIZoEPlRAbB9zk+M0xcCI09ebDbul2ZSzvwifA8zUPW3tjkul1o56/abM+zovezuZ5fRX5VOkB80WiCflpUzI7CYH0aMrnQTDRRq6tjJOa2QNDwI1iLulJn7ltcy7Ob6SQ8lE+G+DGuKYJmlnAbP/fU/UUr0h0oQRUBOqdE+k3YgdQXOJNovhj5c2+/F9cfbs3BbRk+lOykONVd5s804JYCnMdYhehmxLqyQYNpGdnSOwCpS9T2w4oyr8SUrh8</vt:lpwstr>
  </property>
  <property fmtid="{D5CDD505-2E9C-101B-9397-08002B2CF9AE}" pid="125" name="x1ye=77">
    <vt:lpwstr>jTLntdytF5hKRqKaM9aJ3rDcGH10yvFj/IYkvZ2jhQ+q/0IeQBUhpsuZD5KniXbKjbO80LdE0CCgjAm/2werBZ+FBBbRhWZ7GzEHPhXgp5ItnhObPAAu0lFiAWm9ryPaN3h02lcneAGpQdpLTL84D4lqE+0j4ZWqq4bWsj/AQ4/zdNLRp5szjt4ztjsXlConvlGI0Xu1/i01RscFXJqBzhpPinqYMANa8vKAwoAzQKWAaLSx4Uy8ng3HfrG7ItZ</vt:lpwstr>
  </property>
  <property fmtid="{D5CDD505-2E9C-101B-9397-08002B2CF9AE}" pid="126" name="x1ye=78">
    <vt:lpwstr>ZQhGq5cyTIxLh86QbuA1wbzv3MLAaTxndnPnMoaqnp4733BXEKiET6y1u5o5uhIvdAD6mNkm1IvCsmbEQuaGAe8cUHSEYgvS+MRe0IHcaXsy4BhuWfM5xIjC32e7Xm3CvdBFUvmgXH2QXUZTVfiq2eKJkCtHG9KXjD4IVJv8obuNiEU7GDHME5hDWRlTpo7ljJhk5R2ZMvAwtZ/0tq/moRak8JkpM6oVrbgE6P/Q51mdE/guK6/GH46NQvjJyyt</vt:lpwstr>
  </property>
  <property fmtid="{D5CDD505-2E9C-101B-9397-08002B2CF9AE}" pid="127" name="x1ye=79">
    <vt:lpwstr>u4ouhxGmkRmTy4m5kM1HR9FKzxwoYaBIi7ixVWF+VfptEN5SwiC2k+juzAjlJ/1MniNx70gZzmJ9X+AhADI8swIWYYo/qbiCsrmFVezk0HYPQSOYh3RKkwr5XgWHXqHpW8++LaG0b+rLY2c3ZEGxjhv1TT8B+V0TvxUfbjrKKUfFg23U+k/7iuF3C/RzURq+BEKacnKmhPihdfe0lh0E0ThdXz6eaGV+cxB1tqAdlAsdGCWV6wFvJ/z+3lu0KMA</vt:lpwstr>
  </property>
  <property fmtid="{D5CDD505-2E9C-101B-9397-08002B2CF9AE}" pid="128" name="x1ye=8">
    <vt:lpwstr>/Cl3eV3Hfqk/GfxRTY0n6WYMrdxX/GOs32X2A80uQ/anpb6vyYeqkvn4qJjnIPD8QqOcja1Mr7JNqT8HiANIEy+JKPdO76ayyXVnZ7bHq88Ee7Vxo9POKzPmCcS3CPzD8J9b6d0pHUFmw4RtE06HFIVbUjjfr3e2ZYzWX07SXBjsNLScHx4DCWOx020av0O49QeoRfbdDmRy5j2Il/RkiCZnDZHloEZ/nPk0CSoRtbLphJawfXtpIYCI04scY0V</vt:lpwstr>
  </property>
  <property fmtid="{D5CDD505-2E9C-101B-9397-08002B2CF9AE}" pid="129" name="x1ye=80">
    <vt:lpwstr>++O2xel7L43y2TsYlRVCCXGSRdtWDKkq5/G6b3S4VxcTibP+1iwiQwzGjOAj9KoB/DKZmtLPatqBm7cYFuYACWkSNrAv8c5WFXy0yhClSRw9gLKkbRJ6Zgye9juEtqShIuXBpkbVrLbJ96tY04Ddi1Yfr/ABY/A1GJ6DN95HKL7uuS7zHcyaG6WeuuarDzwyixG+52vpa/ugm8ZQd9dqlAgl0Zhnk18t/zSmWiHbK/gwaa1sjGv5Y+4J+nikVGq</vt:lpwstr>
  </property>
  <property fmtid="{D5CDD505-2E9C-101B-9397-08002B2CF9AE}" pid="130" name="x1ye=81">
    <vt:lpwstr>fdJkckcV6ztIZepEieGijudIw7n6lN5qsHtJyAWJycx5mS7k6MZzLNW06uUzZaIOP0tqxvP9wg2qwwoCycODieM9nZLwRVS8eIqmkMJxxs2s+EbckPpmCiIpPn3NFnge2wwB59ahY3QzBMsOzpFF1oUaKm5rWjJqG7q3BcRAXCltBKaOvOn+8wOOoOucC6mBr9zn6ZCxAeTOqG7/QQSiSst7v/Iq7BvbFac1C7+xScQ3zPdG12vMKnL4mj85YrJ</vt:lpwstr>
  </property>
  <property fmtid="{D5CDD505-2E9C-101B-9397-08002B2CF9AE}" pid="131" name="x1ye=82">
    <vt:lpwstr>7h2BZZid2Z48UiPONHtXgbG8DUxUuFIMx2C32Jznwxa4maRhf0AqDOk1Atq6dtiJKjFZCBR8N/5YeQqCOldaWnoN4RBPMBKT3LPeqWfSaqwzEDtDv+5sZLcsVYftjs0HEzv40Vz6d6EoZMEIcvQ4PLrF7wQoEPjJdFxCvD29RGlhXQz5OrR/vNTzUpU1GrzlaIJdaS/jK8RPi6jEl79IC0EV7YpQnhT6ED1nYi5PqrPioK7vkrcKUKyQXKSFdHR</vt:lpwstr>
  </property>
  <property fmtid="{D5CDD505-2E9C-101B-9397-08002B2CF9AE}" pid="132" name="x1ye=83">
    <vt:lpwstr>mkXThzjVD6A9RCSNS8QVkJEDOIU3z+iLa8UXBMSM+tHqE8hPEJpxL7JT1XmfmqqEtyAPovEOINPCkx4CliTleCoVUPczx1sr4y7W4tXcgCs/PVsVsbrLfy7Mtw6i4BGRkMM2BVRrG64z2oZ775lNoT6PlA3/Ipx8sYhUob8A751IRRVBH9bvUBOsOPhIpptqJGPUlvK3VAUSQjXXVAXqmwOt5IgMNYnHidWDdjfmjPf4IqC7y0oUQUqLn+dhZBq</vt:lpwstr>
  </property>
  <property fmtid="{D5CDD505-2E9C-101B-9397-08002B2CF9AE}" pid="133" name="x1ye=84">
    <vt:lpwstr>X4Dk7LJ9YgKB1QB+pZnVur7p30dMd7y26t/YG2ko7TEY5Q88fdXzprU5TZf9RFEVKfWc8T8ltohfLOdOtTyKmkt+wMzskC4nRUsLyMN2XvjRisLGyFe8plP3x1bcHIxHY2S2xNWZ+N9CM0ewkKt03SfoNdzHmz6Kw+knFmtu10SMN0Hw/uPFRFaFlyhhNSGiRh/BO0SZy0ngsgi4NP4ozaxWSVHx7gxa/hP/gFDFv9qbC1QBOjbCsufeA2Cbpr4</vt:lpwstr>
  </property>
  <property fmtid="{D5CDD505-2E9C-101B-9397-08002B2CF9AE}" pid="134" name="x1ye=85">
    <vt:lpwstr>lteb3cS++hpKoxj3tZYj+rtXgB50zlc6rhnKjxW4W2yKF8iyUmFZu6Uuc0WO77YascF7FvDZHuYjxOVi6Ej5f21svxQjwI5eutIhrSEo0YN6oGOQnOtuUVnCSIgSC92uLSDXS3+mktHiWcuVWwJ+gstvyddIGeks/5tu0+2UjhnSqtqD2Bd0HM6EyzSdZ3gJMrlg+Lmr4SJUVQx8/UV2/eUC0rQ6t3+k+PtBV+SIffjcS/ZryyBen5z9qlREb6g</vt:lpwstr>
  </property>
  <property fmtid="{D5CDD505-2E9C-101B-9397-08002B2CF9AE}" pid="135" name="x1ye=86">
    <vt:lpwstr>LHknRwpawiqoYzdz/MZCx4+p6k3VUa4YLF9MTA5pHd+oZMUvwIPIjx9zQIQTmJzpWqEyJ39ilfuPIyHC69h1b7FjzHUURrOhZZlwurccPH2HgLrZCbPCjIkszEDz2PRZekGOAr3Fl8ETzvZ3Z/yvC8AHj9zkDSIgi7UEhOE8axD52rK5Uca6w5bqA8j+CSPdgm7WxDH/ZmMJN/O3Kw9c3JOG6LrV9tCVv8fOuVs2TVIHBJuwCrATe9tuHDHrEzV</vt:lpwstr>
  </property>
  <property fmtid="{D5CDD505-2E9C-101B-9397-08002B2CF9AE}" pid="136" name="x1ye=87">
    <vt:lpwstr>WgBcvZgfPc2Q9EPmonQL1TXq24yjLOmUsQ/RMesDuns2i8uIcYdVjxIQlZrKWMdb4ErqtaAtwvr3i2ZDU7Nu9sDIG5rRubOh6QWgLDmSJLMBD6+4DEgKFgWTzGMbyPPKfWUj6cUmlU7rIGXf3E1mx/C97pq81eH/uq0/WGlrNxsQ/rE7BO/iP4VsHHK9omfSf7MkjmcX4oTOU5XPFQNwFdWVSV+7jJcj/E39bE4mRcRJhDdj7c4dDs3f0Xxm3xj</vt:lpwstr>
  </property>
  <property fmtid="{D5CDD505-2E9C-101B-9397-08002B2CF9AE}" pid="137" name="x1ye=88">
    <vt:lpwstr>R6DFa+OVl2PIU7PRyXi530JC6Z2vgIkPRuIkCGhp4VYy0e4SSWjfcnNglqsS4Vj31GyqeWpKZGhCHYXyAk4d8Xg676K9rTUf5AUKgvqZriYGA1X87kk7xfzRjr52zOyjwJDK4iC928CbfMvnI4VVSxc+m8Ve57TXLQYXm+VErb0W0bO5H3T45iFNYU51Dl9uYWRJuU2B94tFqqq+1yvaWQl9ZptGj4LPKvl66hx/f2WTzuKBDzLz7ebMjy9lCnP</vt:lpwstr>
  </property>
  <property fmtid="{D5CDD505-2E9C-101B-9397-08002B2CF9AE}" pid="138" name="x1ye=89">
    <vt:lpwstr>RD8r0iy0j1mLf8hQBs+Z/BAHfcsUtB18RpYjV8cgMX++EPkwRUl7Un1Im0+K3gHOC1JxvfyJlv7O3pIGE48g8m2WLFaXV581dOHvGx22cr8h+oX1r6rgpcue5I6ZrAvUhZ1/N+Z2FGqocwR0hrspkRI4dIJeMbI97ooHUonCeAAmuktRgSASQTRBfH7rEePN66IPzlnujwrQ+5zLNko0xa3KGCA8TS7pTDGI6wAkYuQ9ZwkCurQJ/07D9bR7iV1</vt:lpwstr>
  </property>
  <property fmtid="{D5CDD505-2E9C-101B-9397-08002B2CF9AE}" pid="139" name="x1ye=9">
    <vt:lpwstr>kZ3R4sPH5j2E4b5bHC2F4HcnBqs6/4CCciD1u3VV+D/Gr6HGeKakYSxUyEyGdrMPAA5yj5Qt0h3INJSpdiVNJG3P5+51f0cBmRr1XiXKUMfCPBwAXFmUXZRIRHJtmsf0RbakalSMObpUFy9zh+wAcVqpoJy5JGscSY8OUhWX53dcDKzZusHiPXTykK0POw08nSbrFKuoAb6DfVYf6w5laCgJ6BbI1vEk2fq8rZcktXDCnD98uRaqAbRvX9nkZFv</vt:lpwstr>
  </property>
  <property fmtid="{D5CDD505-2E9C-101B-9397-08002B2CF9AE}" pid="140" name="x1ye=90">
    <vt:lpwstr>B3P5xqwAgSxG8z9rqzn6IY+ZVjZl9SX/6IaUqndgdotPSqTK4NH8DN5SacxuibvOxJBnjRgccWpxN5E1vkylUNqoIrWAdq1r31II0Exva3c5g8HvPfnkIqfWjN8YL6OmasYorS06dn0f4OlX8xlQsF+Se4NY7+NI/NxBGDBaPKO3do6RXa9B/GbpdqRrjdzIKB50hXOhcRhHKlWJAnAn7CuxE46go/ddOwr9SkNeSj380P+gH5zQwBtZsZHt+kS</vt:lpwstr>
  </property>
  <property fmtid="{D5CDD505-2E9C-101B-9397-08002B2CF9AE}" pid="141" name="x1ye=91">
    <vt:lpwstr>tjVq1lBubSmVaW9vE4ASUHU9kaZzU46sOhIyFrJnz9mAtPKhtH+GJakV3wCQJE4tfNYung6OshsL8J+Ua3B4VzFsawhacxa/DIMYduqwg53JRWP/ZTnquzgabFQLcIA5CYwA+YL9iBKPzxLKxo3tjxl1GSKmr3QWx8+5u1NKCiMMwf5Ua2fD/t21gH6FnV3Chp70Qn5uxICsGS9CMsCRRSHMVMBqTzJ95wO5GmOlK/0esOfg2xVEWRLUVObYl4M</vt:lpwstr>
  </property>
  <property fmtid="{D5CDD505-2E9C-101B-9397-08002B2CF9AE}" pid="142" name="x1ye=92">
    <vt:lpwstr>E9ab6tmvU6ZOEqtT3TPS6RRWpg8GdSPTd1A+pbPdPrKpB2Jy3neOd/mSFgITXhld87o998z1l3fc9x/2+9pn9OuKLZpveAyjA+1x6M/JFrRTSwXyx2UVCEEBNRtLWlLc7Jwhfet1CCiAccc4b/apc1HKEDQRu1ewAf6e89KZT38kwTlsdkROhIKtgbXXPuHy9aHBw891lbydQyBdJxsVeBiljmiKtaBKO1w9fxJ7aj1C+qIby7VbxKn3lidcKzn</vt:lpwstr>
  </property>
  <property fmtid="{D5CDD505-2E9C-101B-9397-08002B2CF9AE}" pid="143" name="x1ye=93">
    <vt:lpwstr>pmVrsfJYeU24OJXX+h9r+1ZQqV79miJ3YcUqt/Bv2iZK5fD17ulqjEhDALgmCu8KMDeIgW2onEH1Pp1qRhlyOK+dbTgUGdiQEvYl8JR9WXwvdOsKypbovRIYJIIk/t0zBtO+19hMWFjsZhZWgDDk9s8bP1oUfkCxBczezRW8ljmjwo8Z6VYp+TwYUlo+hG9/i1Mwx1jniZxq0iiUwKWtqrry/JH0y2B+FVJKwR0YKYlzAVh8knGp+a2SfT41Id4</vt:lpwstr>
  </property>
  <property fmtid="{D5CDD505-2E9C-101B-9397-08002B2CF9AE}" pid="144" name="x1ye=94">
    <vt:lpwstr>cBPMCIE7al+7NqAoSrP0mt3M10eGJNj1zOMi2m9G2rygHHl/UGLccrRFj1nAn4kg/gjjq/QgQ50zywNVl3UXKp06auKxxoDiOykgtMKfwmoWRFx7EVvoJpkGKSBryXpG/gWGdA5xmORReA3+26njZ1+tduEfRXbR6hc2xtwVpZ3EU3cgdbOFulJK1l4htePacL+JWMDhuZBpnrSVgnKoXm9DHxeCv8UrFvOnXsTNDsxsqtKdk90Acel2toTpi1M</vt:lpwstr>
  </property>
  <property fmtid="{D5CDD505-2E9C-101B-9397-08002B2CF9AE}" pid="145" name="x1ye=95">
    <vt:lpwstr>B3MWGCNgNuDS3B6QiUn88dl957ds3EqXXU9u2uocdnTDCSUpBho6UUufgzGpyzKY0yDtfA0wqi26++1VwCjp58FC7wsDC5YyyA9fztXReqFvKcn4+TM0brYHZZi3OLDfUG5Uq4j3wJCWxuQ9njqu5thMFVd7nd1GdjRfdh5JPCWXwj6VihRfCalH23Sfd0+L00IW+qhavtS731/GZ7LMt+DHsEGdss8IkrTh+lJ3g/2GrvZyjW2j+pXXr94nK1y</vt:lpwstr>
  </property>
  <property fmtid="{D5CDD505-2E9C-101B-9397-08002B2CF9AE}" pid="146" name="x1ye=96">
    <vt:lpwstr>kaPtsXC7z3Cq3qLIjhWdtwqYg1By2o2FMS90O8OqKdvNo3M+n2zMXzhM+EwKXqX7HbMfN2xyh/U474h2gaA2LQ9czLpn2q2PMGVbgxtLFY+f84L8KyhpBVSA1bPUaDetRWBKY1PenqVm3zDTVcz9Kby95CosCoQ0kQhZZD3xO3WbiMhx2UFx9mN8nmcXuS/A3K//4wRqMQnvMyzIza3gXVkV477Q3nm3z6Uq9j7T+KOJl8JLKPwdocvXfSslA7j</vt:lpwstr>
  </property>
  <property fmtid="{D5CDD505-2E9C-101B-9397-08002B2CF9AE}" pid="147" name="x1ye=97">
    <vt:lpwstr>0mJBj06MBJ9X4Skuu9+rpsUNlmE+SZFcp2/ukmaTkROvHpNWwtkmchs3nPdylMAPw1d7VGmQwliW44CdOcyMkUUQvMjLnlDoDnHKcPJJ24xptB5LzNIiLjnFO722RfuluDD2gkyVEtTNor3q8o7ISI3dgetrXMSOR90xb8oHsk5lXG3l4NyxfuL68WY5zlC/HwfxMiU8QiZJEup5umU7Yc5BTNNT2hr7DQPfx6QZu4ncsRdrzsY78nHJTwqC6sB</vt:lpwstr>
  </property>
  <property fmtid="{D5CDD505-2E9C-101B-9397-08002B2CF9AE}" pid="148" name="x1ye=98">
    <vt:lpwstr>R2UngO9zBY1QSvFjuFRvcnqOeIWcARrVnuwHeewMitgvHdgAZ4YEHIiW7JuaA2IBPHYUJ7i4GlTtymZ9aax5MejXUIvnSOWfxOvmCurh/xDGl6ZlSp0hX5m2ftkrheO3zRkGe4oSmH504rcraUsLs8Oxib/kmjb3FM2/hGpbzD6udOwhVIqOReTya1jjwd9Wqgg6hJktOzijBdWrhAs6j8IjCMLjDxoyuo2MiXcEtDhfQ11a2DQNexpu7u19Cfy</vt:lpwstr>
  </property>
  <property fmtid="{D5CDD505-2E9C-101B-9397-08002B2CF9AE}" pid="149" name="x1ye=99">
    <vt:lpwstr>dVvUXq6xIXvka5/ecYNzPI94uqqNxL2tNaey0bDd6D2IWSyQPd7f1Rzyfqy7alJ/QBrRTQ9/sPUOweQz8QXiS5p7rW0ak14rHXXgy/h9pEufumntmcfX+cRiIQA93xEwDIk1ukIAOLJEvNcQG2f1uo688xYHyVwyqubcNJZhGdzGL9MjESPvLEWCU/PuEiyVwGbTgAn3ONMl5G5zGUOywqE5Pqol93dSfYDTW/iyJCvLy/ygS01vynn1In0CGeD</vt:lpwstr>
  </property>
  <property fmtid="{D5CDD505-2E9C-101B-9397-08002B2CF9AE}" pid="150" name="KSOProductBuildVer">
    <vt:lpwstr>1033-12.2.0.22222</vt:lpwstr>
  </property>
  <property fmtid="{D5CDD505-2E9C-101B-9397-08002B2CF9AE}" pid="151" name="ICV">
    <vt:lpwstr>8421A2A44BDB4250BF767A0C72FC9D85_13</vt:lpwstr>
  </property>
</Properties>
</file>